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КУПЛИ-ПРОДАЖИ</w:t>
      </w: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/по лот</w:t>
      </w:r>
      <w:r>
        <w:rPr>
          <w:b/>
          <w:bCs/>
          <w:sz w:val="20"/>
          <w:szCs w:val="20"/>
        </w:rPr>
        <w:t xml:space="preserve">у </w:t>
      </w:r>
      <w:r>
        <w:rPr>
          <w:b/>
          <w:bCs/>
          <w:color w:val="000000"/>
          <w:sz w:val="20"/>
          <w:szCs w:val="20"/>
          <w:highlight w:val="white"/>
        </w:rPr>
        <w:t xml:space="preserve">№ </w:t>
      </w:r>
      <w:r w:rsidR="00626121">
        <w:rPr>
          <w:b/>
          <w:bCs/>
          <w:color w:val="000000"/>
          <w:sz w:val="20"/>
          <w:szCs w:val="20"/>
          <w:highlight w:val="white"/>
        </w:rPr>
        <w:t>__</w:t>
      </w:r>
      <w:r>
        <w:rPr>
          <w:b/>
          <w:sz w:val="20"/>
          <w:szCs w:val="20"/>
          <w:highlight w:val="white"/>
        </w:rPr>
        <w:t xml:space="preserve"> </w:t>
      </w:r>
      <w:r>
        <w:rPr>
          <w:b/>
          <w:sz w:val="20"/>
          <w:szCs w:val="20"/>
        </w:rPr>
        <w:t>торгов/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 xml:space="preserve">город Саратов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«____» ___________ 201</w:t>
      </w:r>
      <w:r w:rsidR="00BA3A96">
        <w:rPr>
          <w:sz w:val="20"/>
          <w:szCs w:val="20"/>
        </w:rPr>
        <w:t>9</w:t>
      </w:r>
      <w:r>
        <w:rPr>
          <w:sz w:val="20"/>
          <w:szCs w:val="20"/>
        </w:rPr>
        <w:t xml:space="preserve"> года</w:t>
      </w:r>
    </w:p>
    <w:p w:rsidR="005E3A50" w:rsidRDefault="005E3A50">
      <w:pPr>
        <w:rPr>
          <w:sz w:val="20"/>
          <w:szCs w:val="20"/>
        </w:rPr>
      </w:pPr>
    </w:p>
    <w:p w:rsidR="00626121" w:rsidRPr="002347C9" w:rsidRDefault="00626121" w:rsidP="00626121">
      <w:pPr>
        <w:jc w:val="both"/>
        <w:rPr>
          <w:bCs/>
          <w:sz w:val="20"/>
          <w:szCs w:val="20"/>
        </w:rPr>
      </w:pPr>
      <w:r w:rsidRPr="002347C9">
        <w:rPr>
          <w:bCs/>
          <w:sz w:val="20"/>
          <w:szCs w:val="20"/>
        </w:rPr>
        <w:t xml:space="preserve">Финансовый управляющий гражданина Ильинского Владимира Тимофеевича (23 февраля 1947 года рождения, место рождения город Москва, адрес регистрации: </w:t>
      </w:r>
      <w:r w:rsidR="00C11D08" w:rsidRPr="00C11D08">
        <w:rPr>
          <w:bCs/>
          <w:sz w:val="20"/>
          <w:szCs w:val="20"/>
        </w:rPr>
        <w:t>г</w:t>
      </w:r>
      <w:proofErr w:type="gramStart"/>
      <w:r w:rsidR="00C11D08" w:rsidRPr="00C11D08">
        <w:rPr>
          <w:bCs/>
          <w:sz w:val="20"/>
          <w:szCs w:val="20"/>
        </w:rPr>
        <w:t>.М</w:t>
      </w:r>
      <w:proofErr w:type="gramEnd"/>
      <w:r w:rsidR="00C11D08" w:rsidRPr="00C11D08">
        <w:rPr>
          <w:bCs/>
          <w:sz w:val="20"/>
          <w:szCs w:val="20"/>
        </w:rPr>
        <w:t>осква. ул. Плещеева 26, кв.58</w:t>
      </w:r>
      <w:r w:rsidRPr="002347C9">
        <w:rPr>
          <w:bCs/>
          <w:sz w:val="20"/>
          <w:szCs w:val="20"/>
        </w:rPr>
        <w:t>, ИНН 771517867927, СНИЛС 00773038535) Чеснаков Александр Владимирович, действующий на основании Решения Арбитражного суда Саратовской области от 27 сентября 2017 года по делу А57-7192/2016 и Федерального закона «О несостоятельности (банкротстве)» № 127-ФЗ от 26 октября 2002 года, именуемый далее «Продавец», с одной стороны</w:t>
      </w:r>
      <w:r>
        <w:rPr>
          <w:bCs/>
          <w:sz w:val="20"/>
          <w:szCs w:val="20"/>
        </w:rPr>
        <w:t xml:space="preserve">  </w:t>
      </w:r>
      <w:r w:rsidRPr="002347C9">
        <w:rPr>
          <w:bCs/>
          <w:sz w:val="20"/>
          <w:szCs w:val="20"/>
        </w:rPr>
        <w:t>и ___________</w:t>
      </w:r>
      <w:r>
        <w:rPr>
          <w:bCs/>
          <w:sz w:val="20"/>
          <w:szCs w:val="20"/>
        </w:rPr>
        <w:t>____________________________________________________________</w:t>
      </w:r>
      <w:r w:rsidRPr="002347C9">
        <w:rPr>
          <w:bCs/>
          <w:sz w:val="20"/>
          <w:szCs w:val="20"/>
        </w:rPr>
        <w:t>_, далее именуем____ «Покупатель», с другой стороны, заключили настоящий договор о нижеследующем:</w:t>
      </w:r>
    </w:p>
    <w:p w:rsidR="005E3A50" w:rsidRPr="00C21748" w:rsidRDefault="00050C28" w:rsidP="00C21748">
      <w:pPr>
        <w:jc w:val="both"/>
        <w:rPr>
          <w:sz w:val="20"/>
          <w:szCs w:val="20"/>
        </w:rPr>
      </w:pPr>
      <w:r>
        <w:rPr>
          <w:sz w:val="20"/>
          <w:szCs w:val="20"/>
        </w:rPr>
        <w:t>:</w:t>
      </w:r>
    </w:p>
    <w:p w:rsidR="005E3A50" w:rsidRDefault="005E3A50">
      <w:pPr>
        <w:ind w:firstLine="708"/>
        <w:jc w:val="both"/>
        <w:rPr>
          <w:b/>
          <w:sz w:val="20"/>
          <w:szCs w:val="20"/>
        </w:rPr>
      </w:pPr>
    </w:p>
    <w:p w:rsidR="005E3A50" w:rsidRDefault="00050C28">
      <w:pPr>
        <w:numPr>
          <w:ilvl w:val="0"/>
          <w:numId w:val="1"/>
        </w:numPr>
        <w:tabs>
          <w:tab w:val="left" w:pos="9612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и общие условия договора</w:t>
      </w:r>
    </w:p>
    <w:p w:rsidR="005E3A50" w:rsidRDefault="005E3A50">
      <w:pPr>
        <w:tabs>
          <w:tab w:val="left" w:pos="9612"/>
        </w:tabs>
        <w:ind w:left="1068" w:hanging="360"/>
        <w:jc w:val="center"/>
        <w:rPr>
          <w:b/>
          <w:sz w:val="20"/>
          <w:szCs w:val="20"/>
        </w:rPr>
      </w:pPr>
    </w:p>
    <w:p w:rsidR="00C21748" w:rsidRDefault="00050C28" w:rsidP="00C21748">
      <w:pPr>
        <w:jc w:val="both"/>
        <w:rPr>
          <w:rStyle w:val="a4"/>
          <w:b w:val="0"/>
          <w:bCs w:val="0"/>
          <w:color w:val="000000"/>
          <w:sz w:val="20"/>
          <w:szCs w:val="20"/>
        </w:rPr>
      </w:pPr>
      <w:r>
        <w:rPr>
          <w:sz w:val="20"/>
          <w:szCs w:val="20"/>
        </w:rPr>
        <w:tab/>
      </w:r>
      <w:r>
        <w:rPr>
          <w:rStyle w:val="a4"/>
          <w:b w:val="0"/>
          <w:bCs w:val="0"/>
          <w:color w:val="000000"/>
          <w:sz w:val="20"/>
          <w:szCs w:val="20"/>
        </w:rPr>
        <w:t xml:space="preserve">1.1. В соответствии с протоколом об определении победителя торгов по продаже имущества Должника — гражданина </w:t>
      </w:r>
      <w:r w:rsidR="00C21748" w:rsidRPr="002912D1">
        <w:rPr>
          <w:color w:val="000000"/>
          <w:sz w:val="20"/>
          <w:szCs w:val="20"/>
        </w:rPr>
        <w:t>Ильинск</w:t>
      </w:r>
      <w:r w:rsidR="00C21748">
        <w:rPr>
          <w:color w:val="000000"/>
          <w:sz w:val="20"/>
          <w:szCs w:val="20"/>
        </w:rPr>
        <w:t>ого</w:t>
      </w:r>
      <w:r w:rsidR="00C21748" w:rsidRPr="002912D1">
        <w:rPr>
          <w:color w:val="000000"/>
          <w:sz w:val="20"/>
          <w:szCs w:val="20"/>
        </w:rPr>
        <w:t xml:space="preserve"> Владимир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Тимофеевич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(23.02.1947 года рождения, место рождения пос. Горный, Саратовская область, адрес регистрации: </w:t>
      </w:r>
      <w:r w:rsidR="00BA3A96" w:rsidRPr="00BA3A96">
        <w:rPr>
          <w:color w:val="000000"/>
          <w:sz w:val="20"/>
          <w:szCs w:val="20"/>
        </w:rPr>
        <w:t>г</w:t>
      </w:r>
      <w:proofErr w:type="gramStart"/>
      <w:r w:rsidR="00BA3A96" w:rsidRPr="00BA3A96">
        <w:rPr>
          <w:color w:val="000000"/>
          <w:sz w:val="20"/>
          <w:szCs w:val="20"/>
        </w:rPr>
        <w:t>.М</w:t>
      </w:r>
      <w:proofErr w:type="gramEnd"/>
      <w:r w:rsidR="00BA3A96" w:rsidRPr="00BA3A96">
        <w:rPr>
          <w:color w:val="000000"/>
          <w:sz w:val="20"/>
          <w:szCs w:val="20"/>
        </w:rPr>
        <w:t>осква. ул. Плещеева 26, кв.58</w:t>
      </w:r>
      <w:r w:rsidR="00C21748" w:rsidRPr="002912D1">
        <w:rPr>
          <w:color w:val="000000"/>
          <w:sz w:val="20"/>
          <w:szCs w:val="20"/>
        </w:rPr>
        <w:t>), ИНН 771517867927, СНИЛС 007-730-385-35)</w:t>
      </w:r>
      <w:r w:rsidR="00C21748">
        <w:rPr>
          <w:color w:val="000000"/>
          <w:sz w:val="20"/>
          <w:szCs w:val="20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от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_______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201</w:t>
      </w:r>
      <w:r w:rsidR="00BA3A96">
        <w:rPr>
          <w:rStyle w:val="a4"/>
          <w:b w:val="0"/>
          <w:bCs w:val="0"/>
          <w:color w:val="000000"/>
          <w:sz w:val="20"/>
          <w:szCs w:val="20"/>
        </w:rPr>
        <w:t>9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года, Продавец обязуется передать в собственность Покупателю, а Покупатель принять и оплатить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:</w:t>
      </w:r>
    </w:p>
    <w:p w:rsidR="00C21748" w:rsidRPr="00C611E3" w:rsidRDefault="00050C28" w:rsidP="00C611E3">
      <w:pPr>
        <w:jc w:val="both"/>
        <w:rPr>
          <w:rStyle w:val="a4"/>
          <w:bCs w:val="0"/>
          <w:color w:val="000000"/>
          <w:sz w:val="20"/>
          <w:szCs w:val="20"/>
        </w:rPr>
      </w:pPr>
      <w:r w:rsidRPr="00C611E3">
        <w:rPr>
          <w:rStyle w:val="a4"/>
          <w:bCs w:val="0"/>
          <w:color w:val="000000"/>
          <w:sz w:val="20"/>
          <w:szCs w:val="20"/>
          <w:highlight w:val="white"/>
        </w:rPr>
        <w:t xml:space="preserve"> </w:t>
      </w:r>
      <w:r w:rsidR="00626121">
        <w:rPr>
          <w:b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E3A50" w:rsidRDefault="00050C28" w:rsidP="00C21748">
      <w:pPr>
        <w:jc w:val="both"/>
        <w:rPr>
          <w:sz w:val="20"/>
          <w:szCs w:val="20"/>
        </w:rPr>
      </w:pPr>
      <w:r>
        <w:rPr>
          <w:rStyle w:val="a4"/>
          <w:b w:val="0"/>
          <w:bCs w:val="0"/>
          <w:color w:val="000000"/>
          <w:sz w:val="20"/>
          <w:szCs w:val="20"/>
          <w:highlight w:val="white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>далее по тексту Имущество.</w:t>
      </w:r>
    </w:p>
    <w:p w:rsidR="005E3A50" w:rsidRDefault="00050C28">
      <w:pPr>
        <w:tabs>
          <w:tab w:val="left" w:pos="0"/>
          <w:tab w:val="left" w:pos="525"/>
          <w:tab w:val="left" w:pos="825"/>
        </w:tabs>
        <w:jc w:val="both"/>
      </w:pPr>
      <w:r>
        <w:rPr>
          <w:sz w:val="20"/>
          <w:szCs w:val="20"/>
        </w:rPr>
        <w:tab/>
        <w:t xml:space="preserve">1.2. </w:t>
      </w:r>
      <w:r>
        <w:rPr>
          <w:rStyle w:val="a4"/>
          <w:b w:val="0"/>
          <w:bCs w:val="0"/>
          <w:sz w:val="20"/>
          <w:szCs w:val="20"/>
        </w:rPr>
        <w:t xml:space="preserve"> Продавец гарантирует, что на момент заключения настоящего договора Имущество в споре или под арестом не состоит. Имущество обременено залогом в пользу </w:t>
      </w:r>
      <w:r w:rsidR="00C21748">
        <w:rPr>
          <w:rStyle w:val="a4"/>
          <w:b w:val="0"/>
          <w:bCs w:val="0"/>
          <w:sz w:val="20"/>
          <w:szCs w:val="20"/>
        </w:rPr>
        <w:t>АО «</w:t>
      </w:r>
      <w:r w:rsidR="00CA62EF">
        <w:rPr>
          <w:rStyle w:val="a4"/>
          <w:b w:val="0"/>
          <w:bCs w:val="0"/>
          <w:sz w:val="20"/>
          <w:szCs w:val="20"/>
        </w:rPr>
        <w:t>Российский Сельскохозяйственный банк</w:t>
      </w:r>
      <w:r w:rsidR="00C21748">
        <w:rPr>
          <w:rStyle w:val="a4"/>
          <w:b w:val="0"/>
          <w:bCs w:val="0"/>
          <w:sz w:val="20"/>
          <w:szCs w:val="20"/>
        </w:rPr>
        <w:t>»</w:t>
      </w:r>
      <w:r>
        <w:rPr>
          <w:rStyle w:val="a4"/>
          <w:b w:val="0"/>
          <w:bCs w:val="0"/>
          <w:sz w:val="20"/>
          <w:szCs w:val="20"/>
        </w:rPr>
        <w:t xml:space="preserve">. В соответствии с пунктом 5 статьи 18.1 Федерального закона  от 26 октября 2002 года № 127-ФЗ «О несостоятельности (банкротстве)» заключение настоящего договора влечет за собой прекращение залога. </w:t>
      </w:r>
    </w:p>
    <w:p w:rsidR="005E3A50" w:rsidRDefault="005E3A50">
      <w:pPr>
        <w:ind w:left="708"/>
        <w:jc w:val="center"/>
      </w:pPr>
    </w:p>
    <w:p w:rsidR="005E3A50" w:rsidRDefault="00050C28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Цена договора, порядок расчетов</w:t>
      </w:r>
    </w:p>
    <w:p w:rsidR="005E3A50" w:rsidRDefault="005E3A50">
      <w:pPr>
        <w:ind w:left="708"/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2.1. Сумма договора составляет  _______________ рублей ____ копеек.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2.2.  Денежные средства в размере </w:t>
      </w:r>
      <w:r>
        <w:rPr>
          <w:sz w:val="20"/>
          <w:szCs w:val="20"/>
          <w:highlight w:val="white"/>
        </w:rPr>
        <w:t xml:space="preserve">_______, 00 </w:t>
      </w:r>
      <w:r>
        <w:rPr>
          <w:sz w:val="20"/>
          <w:szCs w:val="20"/>
        </w:rPr>
        <w:t>руб. были оплачены покупателем «___»______________ 201</w:t>
      </w:r>
      <w:r w:rsidR="00C21748">
        <w:rPr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 в соответствии с договором о задатке № _____ от «____» _____________ 201</w:t>
      </w:r>
      <w:r w:rsidR="00C21748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2.3. Денежные средства в размере ___________ рублей 00 копеек должны быть перечислены Покупателем в срок до «____» _______________ 201</w:t>
      </w:r>
      <w:r w:rsidR="00C21748">
        <w:rPr>
          <w:sz w:val="20"/>
          <w:szCs w:val="20"/>
        </w:rPr>
        <w:t>8</w:t>
      </w:r>
      <w:r>
        <w:rPr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2.4. Оплата производится путем перечисления денежных средств на расчетный счет Продавца, указанный в настоящем договоре.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2.5. Обязательства Покупателя по оплате имущества считаются выполненными с момента поступления </w:t>
      </w:r>
      <w:proofErr w:type="gramStart"/>
      <w:r>
        <w:rPr>
          <w:sz w:val="20"/>
          <w:szCs w:val="20"/>
        </w:rPr>
        <w:t>денежных</w:t>
      </w:r>
      <w:proofErr w:type="gramEnd"/>
      <w:r>
        <w:rPr>
          <w:sz w:val="20"/>
          <w:szCs w:val="20"/>
        </w:rPr>
        <w:t xml:space="preserve"> сре</w:t>
      </w:r>
      <w:proofErr w:type="gramStart"/>
      <w:r>
        <w:rPr>
          <w:sz w:val="20"/>
          <w:szCs w:val="20"/>
        </w:rPr>
        <w:t>дств в п</w:t>
      </w:r>
      <w:proofErr w:type="gramEnd"/>
      <w:r>
        <w:rPr>
          <w:sz w:val="20"/>
          <w:szCs w:val="20"/>
        </w:rPr>
        <w:t xml:space="preserve">олном объеме на расчетный счет Продавца. 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Передача имущества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Продавец обязуется передать Покупателю имущество </w:t>
      </w:r>
      <w:proofErr w:type="gramStart"/>
      <w:r>
        <w:rPr>
          <w:sz w:val="20"/>
          <w:szCs w:val="20"/>
        </w:rPr>
        <w:t>в течение пятнадцати дней с момента поступления на расчетный счет Продавца оплаты по настоящему договору в полном объеме</w:t>
      </w:r>
      <w:proofErr w:type="gramEnd"/>
      <w:r>
        <w:rPr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3.2. Имущество передается по акту приема – передачи.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3.3. Одновременно с передачей имущества Покупателю передается  вся имеющаяся у Продавца документация на имущество.</w:t>
      </w:r>
    </w:p>
    <w:p w:rsidR="005E3A50" w:rsidRDefault="00050C28">
      <w:pPr>
        <w:numPr>
          <w:ilvl w:val="1"/>
          <w:numId w:val="2"/>
        </w:numPr>
        <w:ind w:left="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 – передачи имущества ответственность за сохранность имущества, равно как и риск его случайной порчи или гибели, несет Покупатель.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4.1. Сторона договора, имущественные интересы которой нарушены в результате не исполнения или не надлежащего исполнения  обязатель</w:t>
      </w:r>
      <w:proofErr w:type="gramStart"/>
      <w:r>
        <w:rPr>
          <w:sz w:val="20"/>
          <w:szCs w:val="20"/>
        </w:rPr>
        <w:t>ств др</w:t>
      </w:r>
      <w:proofErr w:type="gramEnd"/>
      <w:r>
        <w:rPr>
          <w:sz w:val="20"/>
          <w:szCs w:val="20"/>
        </w:rPr>
        <w:t xml:space="preserve">угой стороной, вправе требовать полного возмещения причиненных ей убытков. </w:t>
      </w:r>
    </w:p>
    <w:p w:rsidR="005E3A50" w:rsidRDefault="00050C28">
      <w:pPr>
        <w:pStyle w:val="HTM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>4.2. В случае неисполнения Покупателем обязанностей, установленных частью 2 настоящего договора, договор считается расторгнутым, при этом дополнительного уведомления Покупателя о расторжении договора не требуется. Внесенный Покупателем задаток возврату не подлежит.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Прочие условия договора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180BC7" w:rsidRDefault="00180BC7" w:rsidP="00180BC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5.1. Право собственности на передаваемое по настоящему договору имущество возникает у Покупателя с момента регистрации перехода права собственности.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не достижения соглашения, спор передается на рассмотрение в соответствующий суд.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>
        <w:rPr>
          <w:color w:val="000000"/>
          <w:sz w:val="20"/>
          <w:szCs w:val="20"/>
        </w:rPr>
        <w:t>Настоящий договор составлен в двух подлинных экземплярах имеющих равную юридическую силу по одному для каждой из сторо</w:t>
      </w:r>
      <w:r>
        <w:rPr>
          <w:rFonts w:cs="TimesNewRoman"/>
          <w:color w:val="000000"/>
          <w:sz w:val="20"/>
          <w:szCs w:val="20"/>
        </w:rPr>
        <w:t>н</w:t>
      </w:r>
      <w:r>
        <w:rPr>
          <w:color w:val="000000"/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взятых на себя обязательств. 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Адреса, реквизиты и подписи сторон</w:t>
      </w:r>
    </w:p>
    <w:p w:rsidR="00626121" w:rsidRPr="002347C9" w:rsidRDefault="00050C28" w:rsidP="00626121">
      <w:pPr>
        <w:ind w:firstLine="567"/>
        <w:rPr>
          <w:sz w:val="20"/>
          <w:szCs w:val="20"/>
        </w:rPr>
      </w:pPr>
      <w:r>
        <w:rPr>
          <w:b/>
          <w:sz w:val="20"/>
          <w:szCs w:val="20"/>
        </w:rPr>
        <w:t xml:space="preserve">6.1. Продавец: </w:t>
      </w:r>
      <w:r>
        <w:rPr>
          <w:color w:val="333333"/>
          <w:sz w:val="20"/>
          <w:szCs w:val="20"/>
          <w:lang w:eastAsia="zh-CN"/>
        </w:rPr>
        <w:tab/>
      </w:r>
      <w:r w:rsidR="00C21748" w:rsidRPr="00C21748">
        <w:rPr>
          <w:rFonts w:eastAsia="Arial CYR"/>
          <w:b/>
          <w:bCs/>
          <w:sz w:val="20"/>
          <w:szCs w:val="20"/>
        </w:rPr>
        <w:t xml:space="preserve"> </w:t>
      </w:r>
      <w:r w:rsidR="00626121">
        <w:rPr>
          <w:b/>
          <w:bCs/>
          <w:sz w:val="20"/>
          <w:szCs w:val="20"/>
        </w:rPr>
        <w:t>Финансовый управляющий гражданина Ильинского Владимира Тимофеевича — Чеснаков Александр Владимирович</w:t>
      </w:r>
    </w:p>
    <w:p w:rsidR="00626121" w:rsidRDefault="00626121" w:rsidP="00626121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ИНН </w:t>
      </w:r>
      <w:r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40817810156009767463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БИК 043601607,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/счет 30101810200000000</w:t>
      </w:r>
      <w:r w:rsidR="00741E92">
        <w:rPr>
          <w:sz w:val="20"/>
          <w:szCs w:val="20"/>
        </w:rPr>
        <w:t>607</w:t>
      </w:r>
    </w:p>
    <w:p w:rsidR="005E3A50" w:rsidRPr="00C21748" w:rsidRDefault="005E3A50" w:rsidP="00626121">
      <w:pPr>
        <w:rPr>
          <w:rFonts w:eastAsia="Arial CYR"/>
          <w:sz w:val="20"/>
          <w:szCs w:val="20"/>
        </w:rPr>
      </w:pPr>
    </w:p>
    <w:p w:rsidR="005E3A50" w:rsidRDefault="00050C28">
      <w:pPr>
        <w:rPr>
          <w:rFonts w:eastAsia="Arial CYR"/>
          <w:b/>
          <w:bCs/>
          <w:sz w:val="20"/>
          <w:szCs w:val="20"/>
        </w:rPr>
      </w:pP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</w:t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        __________________/А. В. Чеснаков/</w:t>
      </w:r>
    </w:p>
    <w:p w:rsidR="005E3A50" w:rsidRDefault="005E3A50">
      <w:pPr>
        <w:widowControl w:val="0"/>
        <w:autoSpaceDE w:val="0"/>
        <w:spacing w:line="200" w:lineRule="atLeast"/>
        <w:jc w:val="both"/>
        <w:rPr>
          <w:rFonts w:eastAsia="Arial CYR"/>
          <w:b/>
          <w:bCs/>
          <w:sz w:val="20"/>
          <w:szCs w:val="20"/>
        </w:rPr>
      </w:pPr>
    </w:p>
    <w:p w:rsidR="005E3A50" w:rsidRDefault="00050C28">
      <w:pPr>
        <w:pStyle w:val="a7"/>
        <w:rPr>
          <w:sz w:val="20"/>
          <w:szCs w:val="20"/>
        </w:rPr>
      </w:pPr>
      <w:r>
        <w:rPr>
          <w:b/>
          <w:sz w:val="20"/>
          <w:szCs w:val="20"/>
        </w:rPr>
        <w:t>6.2. Покупатель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5E3A50">
      <w:pPr>
        <w:pStyle w:val="a7"/>
        <w:rPr>
          <w:sz w:val="20"/>
          <w:szCs w:val="20"/>
        </w:rPr>
      </w:pPr>
    </w:p>
    <w:p w:rsidR="00050C28" w:rsidRDefault="00050C28">
      <w:pPr>
        <w:pStyle w:val="a7"/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________________ /_________________/</w:t>
      </w:r>
    </w:p>
    <w:sectPr w:rsidR="00050C28" w:rsidSect="005E3A50">
      <w:pgSz w:w="11906" w:h="16838"/>
      <w:pgMar w:top="850" w:right="567" w:bottom="567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">
    <w:charset w:val="CC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158"/>
        </w:tabs>
        <w:ind w:left="1158" w:hanging="450"/>
      </w:p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sz w:val="20"/>
        <w:szCs w:val="20"/>
        <w:lang w:val="ru-RU" w:bidi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748"/>
    <w:rsid w:val="00047426"/>
    <w:rsid w:val="00050C28"/>
    <w:rsid w:val="000B77F1"/>
    <w:rsid w:val="00180BC7"/>
    <w:rsid w:val="001E78B3"/>
    <w:rsid w:val="00480662"/>
    <w:rsid w:val="005E3A50"/>
    <w:rsid w:val="00626121"/>
    <w:rsid w:val="00741E92"/>
    <w:rsid w:val="00BA3A96"/>
    <w:rsid w:val="00BE2636"/>
    <w:rsid w:val="00C11D08"/>
    <w:rsid w:val="00C21748"/>
    <w:rsid w:val="00C611E3"/>
    <w:rsid w:val="00CA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50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E3A50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E3A50"/>
  </w:style>
  <w:style w:type="character" w:customStyle="1" w:styleId="WW8Num1z2">
    <w:name w:val="WW8Num1z2"/>
    <w:rsid w:val="005E3A50"/>
  </w:style>
  <w:style w:type="character" w:customStyle="1" w:styleId="WW8Num1z3">
    <w:name w:val="WW8Num1z3"/>
    <w:rsid w:val="005E3A50"/>
  </w:style>
  <w:style w:type="character" w:customStyle="1" w:styleId="WW8Num1z4">
    <w:name w:val="WW8Num1z4"/>
    <w:rsid w:val="005E3A50"/>
  </w:style>
  <w:style w:type="character" w:customStyle="1" w:styleId="WW8Num1z5">
    <w:name w:val="WW8Num1z5"/>
    <w:rsid w:val="005E3A50"/>
  </w:style>
  <w:style w:type="character" w:customStyle="1" w:styleId="WW8Num1z6">
    <w:name w:val="WW8Num1z6"/>
    <w:rsid w:val="005E3A50"/>
  </w:style>
  <w:style w:type="character" w:customStyle="1" w:styleId="WW8Num1z7">
    <w:name w:val="WW8Num1z7"/>
    <w:rsid w:val="005E3A50"/>
  </w:style>
  <w:style w:type="character" w:customStyle="1" w:styleId="WW8Num1z8">
    <w:name w:val="WW8Num1z8"/>
    <w:rsid w:val="005E3A50"/>
  </w:style>
  <w:style w:type="character" w:customStyle="1" w:styleId="WW8Num2z0">
    <w:name w:val="WW8Num2z0"/>
    <w:rsid w:val="005E3A50"/>
  </w:style>
  <w:style w:type="character" w:customStyle="1" w:styleId="WW8Num2z1">
    <w:name w:val="WW8Num2z1"/>
    <w:rsid w:val="005E3A50"/>
    <w:rPr>
      <w:rFonts w:eastAsia="Times New Roman" w:cs="Times New Roman"/>
      <w:sz w:val="20"/>
      <w:szCs w:val="20"/>
      <w:lang w:val="ru-RU" w:bidi="ar-SA"/>
    </w:rPr>
  </w:style>
  <w:style w:type="character" w:customStyle="1" w:styleId="WW8Num2z2">
    <w:name w:val="WW8Num2z2"/>
    <w:rsid w:val="005E3A50"/>
  </w:style>
  <w:style w:type="character" w:customStyle="1" w:styleId="WW8Num2z3">
    <w:name w:val="WW8Num2z3"/>
    <w:rsid w:val="005E3A50"/>
  </w:style>
  <w:style w:type="character" w:customStyle="1" w:styleId="WW8Num2z4">
    <w:name w:val="WW8Num2z4"/>
    <w:rsid w:val="005E3A50"/>
  </w:style>
  <w:style w:type="character" w:customStyle="1" w:styleId="WW8Num2z5">
    <w:name w:val="WW8Num2z5"/>
    <w:rsid w:val="005E3A50"/>
  </w:style>
  <w:style w:type="character" w:customStyle="1" w:styleId="WW8Num2z6">
    <w:name w:val="WW8Num2z6"/>
    <w:rsid w:val="005E3A50"/>
  </w:style>
  <w:style w:type="character" w:customStyle="1" w:styleId="WW8Num2z7">
    <w:name w:val="WW8Num2z7"/>
    <w:rsid w:val="005E3A50"/>
  </w:style>
  <w:style w:type="character" w:customStyle="1" w:styleId="WW8Num2z8">
    <w:name w:val="WW8Num2z8"/>
    <w:rsid w:val="005E3A50"/>
  </w:style>
  <w:style w:type="character" w:customStyle="1" w:styleId="WW8Num3z0">
    <w:name w:val="WW8Num3z0"/>
    <w:rsid w:val="005E3A50"/>
  </w:style>
  <w:style w:type="character" w:customStyle="1" w:styleId="WW8Num3z1">
    <w:name w:val="WW8Num3z1"/>
    <w:rsid w:val="005E3A50"/>
  </w:style>
  <w:style w:type="character" w:customStyle="1" w:styleId="WW8Num3z2">
    <w:name w:val="WW8Num3z2"/>
    <w:rsid w:val="005E3A50"/>
  </w:style>
  <w:style w:type="character" w:customStyle="1" w:styleId="WW8Num3z3">
    <w:name w:val="WW8Num3z3"/>
    <w:rsid w:val="005E3A50"/>
  </w:style>
  <w:style w:type="character" w:customStyle="1" w:styleId="WW8Num3z4">
    <w:name w:val="WW8Num3z4"/>
    <w:rsid w:val="005E3A50"/>
  </w:style>
  <w:style w:type="character" w:customStyle="1" w:styleId="WW8Num3z5">
    <w:name w:val="WW8Num3z5"/>
    <w:rsid w:val="005E3A50"/>
  </w:style>
  <w:style w:type="character" w:customStyle="1" w:styleId="WW8Num3z6">
    <w:name w:val="WW8Num3z6"/>
    <w:rsid w:val="005E3A50"/>
  </w:style>
  <w:style w:type="character" w:customStyle="1" w:styleId="WW8Num3z7">
    <w:name w:val="WW8Num3z7"/>
    <w:rsid w:val="005E3A50"/>
  </w:style>
  <w:style w:type="character" w:customStyle="1" w:styleId="WW8Num3z8">
    <w:name w:val="WW8Num3z8"/>
    <w:rsid w:val="005E3A50"/>
  </w:style>
  <w:style w:type="character" w:customStyle="1" w:styleId="Absatz-Standardschriftart">
    <w:name w:val="Absatz-Standardschriftart"/>
    <w:rsid w:val="005E3A50"/>
  </w:style>
  <w:style w:type="character" w:customStyle="1" w:styleId="WW-Absatz-Standardschriftart">
    <w:name w:val="WW-Absatz-Standardschriftart"/>
    <w:rsid w:val="005E3A50"/>
  </w:style>
  <w:style w:type="character" w:customStyle="1" w:styleId="WW-Absatz-Standardschriftart1">
    <w:name w:val="WW-Absatz-Standardschriftart1"/>
    <w:rsid w:val="005E3A50"/>
  </w:style>
  <w:style w:type="character" w:customStyle="1" w:styleId="WW-Absatz-Standardschriftart11">
    <w:name w:val="WW-Absatz-Standardschriftart11"/>
    <w:rsid w:val="005E3A50"/>
  </w:style>
  <w:style w:type="character" w:customStyle="1" w:styleId="WW-Absatz-Standardschriftart111">
    <w:name w:val="WW-Absatz-Standardschriftart111"/>
    <w:rsid w:val="005E3A50"/>
  </w:style>
  <w:style w:type="character" w:customStyle="1" w:styleId="WW-Absatz-Standardschriftart1111">
    <w:name w:val="WW-Absatz-Standardschriftart1111"/>
    <w:rsid w:val="005E3A50"/>
  </w:style>
  <w:style w:type="character" w:customStyle="1" w:styleId="WW-Absatz-Standardschriftart11111">
    <w:name w:val="WW-Absatz-Standardschriftart11111"/>
    <w:rsid w:val="005E3A50"/>
  </w:style>
  <w:style w:type="character" w:customStyle="1" w:styleId="WW-Absatz-Standardschriftart111111">
    <w:name w:val="WW-Absatz-Standardschriftart111111"/>
    <w:rsid w:val="005E3A50"/>
  </w:style>
  <w:style w:type="character" w:customStyle="1" w:styleId="WW-Absatz-Standardschriftart1111111">
    <w:name w:val="WW-Absatz-Standardschriftart1111111"/>
    <w:rsid w:val="005E3A50"/>
  </w:style>
  <w:style w:type="character" w:customStyle="1" w:styleId="WW-Absatz-Standardschriftart11111111">
    <w:name w:val="WW-Absatz-Standardschriftart11111111"/>
    <w:rsid w:val="005E3A50"/>
  </w:style>
  <w:style w:type="character" w:customStyle="1" w:styleId="WW-Absatz-Standardschriftart111111111">
    <w:name w:val="WW-Absatz-Standardschriftart111111111"/>
    <w:rsid w:val="005E3A50"/>
  </w:style>
  <w:style w:type="character" w:customStyle="1" w:styleId="WW-Absatz-Standardschriftart1111111111">
    <w:name w:val="WW-Absatz-Standardschriftart1111111111"/>
    <w:rsid w:val="005E3A50"/>
  </w:style>
  <w:style w:type="character" w:customStyle="1" w:styleId="WW-Absatz-Standardschriftart11111111111">
    <w:name w:val="WW-Absatz-Standardschriftart11111111111"/>
    <w:rsid w:val="005E3A50"/>
  </w:style>
  <w:style w:type="character" w:customStyle="1" w:styleId="WW-Absatz-Standardschriftart111111111111">
    <w:name w:val="WW-Absatz-Standardschriftart111111111111"/>
    <w:rsid w:val="005E3A50"/>
  </w:style>
  <w:style w:type="character" w:customStyle="1" w:styleId="WW-Absatz-Standardschriftart1111111111111">
    <w:name w:val="WW-Absatz-Standardschriftart1111111111111"/>
    <w:rsid w:val="005E3A50"/>
  </w:style>
  <w:style w:type="character" w:customStyle="1" w:styleId="WW-Absatz-Standardschriftart11111111111111">
    <w:name w:val="WW-Absatz-Standardschriftart11111111111111"/>
    <w:rsid w:val="005E3A50"/>
  </w:style>
  <w:style w:type="character" w:customStyle="1" w:styleId="WW-Absatz-Standardschriftart111111111111111">
    <w:name w:val="WW-Absatz-Standardschriftart111111111111111"/>
    <w:rsid w:val="005E3A50"/>
  </w:style>
  <w:style w:type="character" w:customStyle="1" w:styleId="WW-Absatz-Standardschriftart1111111111111111">
    <w:name w:val="WW-Absatz-Standardschriftart1111111111111111"/>
    <w:rsid w:val="005E3A50"/>
  </w:style>
  <w:style w:type="character" w:customStyle="1" w:styleId="WW-Absatz-Standardschriftart11111111111111111">
    <w:name w:val="WW-Absatz-Standardschriftart11111111111111111"/>
    <w:rsid w:val="005E3A50"/>
  </w:style>
  <w:style w:type="character" w:customStyle="1" w:styleId="WW-Absatz-Standardschriftart111111111111111111">
    <w:name w:val="WW-Absatz-Standardschriftart111111111111111111"/>
    <w:rsid w:val="005E3A50"/>
  </w:style>
  <w:style w:type="character" w:customStyle="1" w:styleId="WW-Absatz-Standardschriftart1111111111111111111">
    <w:name w:val="WW-Absatz-Standardschriftart1111111111111111111"/>
    <w:rsid w:val="005E3A50"/>
  </w:style>
  <w:style w:type="character" w:customStyle="1" w:styleId="WW-Absatz-Standardschriftart11111111111111111111">
    <w:name w:val="WW-Absatz-Standardschriftart11111111111111111111"/>
    <w:rsid w:val="005E3A50"/>
  </w:style>
  <w:style w:type="character" w:customStyle="1" w:styleId="WW-Absatz-Standardschriftart111111111111111111111">
    <w:name w:val="WW-Absatz-Standardschriftart111111111111111111111"/>
    <w:rsid w:val="005E3A50"/>
  </w:style>
  <w:style w:type="character" w:customStyle="1" w:styleId="WW-Absatz-Standardschriftart1111111111111111111111">
    <w:name w:val="WW-Absatz-Standardschriftart1111111111111111111111"/>
    <w:rsid w:val="005E3A50"/>
  </w:style>
  <w:style w:type="character" w:customStyle="1" w:styleId="WW-Absatz-Standardschriftart11111111111111111111111">
    <w:name w:val="WW-Absatz-Standardschriftart11111111111111111111111"/>
    <w:rsid w:val="005E3A50"/>
  </w:style>
  <w:style w:type="character" w:customStyle="1" w:styleId="WW-Absatz-Standardschriftart111111111111111111111111">
    <w:name w:val="WW-Absatz-Standardschriftart111111111111111111111111"/>
    <w:rsid w:val="005E3A50"/>
  </w:style>
  <w:style w:type="character" w:customStyle="1" w:styleId="WW-Absatz-Standardschriftart1111111111111111111111111">
    <w:name w:val="WW-Absatz-Standardschriftart1111111111111111111111111"/>
    <w:rsid w:val="005E3A50"/>
  </w:style>
  <w:style w:type="character" w:customStyle="1" w:styleId="WW-Absatz-Standardschriftart11111111111111111111111111">
    <w:name w:val="WW-Absatz-Standardschriftart11111111111111111111111111"/>
    <w:rsid w:val="005E3A50"/>
  </w:style>
  <w:style w:type="character" w:customStyle="1" w:styleId="1">
    <w:name w:val="Основной шрифт абзаца1"/>
    <w:rsid w:val="005E3A50"/>
  </w:style>
  <w:style w:type="character" w:customStyle="1" w:styleId="a3">
    <w:name w:val="Символ нумерации"/>
    <w:rsid w:val="005E3A50"/>
    <w:rPr>
      <w:sz w:val="20"/>
      <w:szCs w:val="20"/>
    </w:rPr>
  </w:style>
  <w:style w:type="character" w:customStyle="1" w:styleId="WW8Num9z0">
    <w:name w:val="WW8Num9z0"/>
    <w:rsid w:val="005E3A50"/>
    <w:rPr>
      <w:rFonts w:ascii="Symbol" w:hAnsi="Symbol" w:cs="StarSymbol"/>
      <w:sz w:val="18"/>
      <w:szCs w:val="18"/>
    </w:rPr>
  </w:style>
  <w:style w:type="character" w:styleId="a4">
    <w:name w:val="Strong"/>
    <w:qFormat/>
    <w:rsid w:val="005E3A50"/>
    <w:rPr>
      <w:b/>
      <w:bCs/>
    </w:rPr>
  </w:style>
  <w:style w:type="character" w:customStyle="1" w:styleId="a5">
    <w:name w:val="Маркеры списка"/>
    <w:rsid w:val="005E3A50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5E3A5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5E3A50"/>
    <w:pPr>
      <w:jc w:val="both"/>
    </w:pPr>
  </w:style>
  <w:style w:type="paragraph" w:styleId="a8">
    <w:name w:val="List"/>
    <w:basedOn w:val="a7"/>
    <w:rsid w:val="005E3A50"/>
    <w:rPr>
      <w:rFonts w:cs="Tahoma"/>
    </w:rPr>
  </w:style>
  <w:style w:type="paragraph" w:styleId="a9">
    <w:name w:val="caption"/>
    <w:basedOn w:val="a"/>
    <w:qFormat/>
    <w:rsid w:val="005E3A50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5E3A50"/>
    <w:pPr>
      <w:suppressLineNumbers/>
    </w:pPr>
    <w:rPr>
      <w:rFonts w:cs="Tahoma"/>
    </w:rPr>
  </w:style>
  <w:style w:type="paragraph" w:styleId="aa">
    <w:name w:val="Balloon Text"/>
    <w:basedOn w:val="a"/>
    <w:rsid w:val="005E3A5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E3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ООО"Альтернатива"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Basya</dc:creator>
  <cp:keywords/>
  <dc:description/>
  <cp:lastModifiedBy>admin</cp:lastModifiedBy>
  <cp:revision>7</cp:revision>
  <cp:lastPrinted>2012-10-12T10:52:00Z</cp:lastPrinted>
  <dcterms:created xsi:type="dcterms:W3CDTF">2018-09-18T16:21:00Z</dcterms:created>
  <dcterms:modified xsi:type="dcterms:W3CDTF">2019-02-01T18:46:00Z</dcterms:modified>
</cp:coreProperties>
</file>