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998" w:rsidRDefault="00A61998">
      <w:pPr>
        <w:pStyle w:val="a7"/>
        <w:rPr>
          <w:sz w:val="22"/>
          <w:szCs w:val="22"/>
        </w:rPr>
      </w:pPr>
      <w:r>
        <w:rPr>
          <w:sz w:val="22"/>
          <w:szCs w:val="22"/>
        </w:rPr>
        <w:t>ДОГОВОР №</w:t>
      </w:r>
      <w:r w:rsidR="00440FB9">
        <w:rPr>
          <w:sz w:val="22"/>
          <w:szCs w:val="22"/>
        </w:rPr>
        <w:t xml:space="preserve"> </w:t>
      </w:r>
      <w:r w:rsidR="00195CCF">
        <w:rPr>
          <w:sz w:val="22"/>
          <w:szCs w:val="22"/>
        </w:rPr>
        <w:t>Лот 1</w:t>
      </w:r>
    </w:p>
    <w:p w:rsidR="00A61998" w:rsidRDefault="00A61998">
      <w:pPr>
        <w:jc w:val="center"/>
        <w:rPr>
          <w:rFonts w:ascii="Times New Roman CYR" w:hAnsi="Times New Roman CYR"/>
          <w:b/>
          <w:sz w:val="22"/>
          <w:szCs w:val="22"/>
        </w:rPr>
      </w:pPr>
      <w:r>
        <w:rPr>
          <w:rFonts w:ascii="Times New Roman CYR" w:hAnsi="Times New Roman CYR"/>
          <w:b/>
          <w:sz w:val="22"/>
          <w:szCs w:val="22"/>
        </w:rPr>
        <w:t xml:space="preserve">купли-продажи </w:t>
      </w:r>
    </w:p>
    <w:p w:rsidR="00A61998" w:rsidRPr="00D96006" w:rsidRDefault="00A61998">
      <w:pPr>
        <w:jc w:val="both"/>
        <w:rPr>
          <w:rFonts w:ascii="Times New Roman CYR" w:hAnsi="Times New Roman CYR"/>
          <w:b/>
          <w:sz w:val="16"/>
          <w:szCs w:val="16"/>
        </w:rPr>
      </w:pPr>
    </w:p>
    <w:p w:rsidR="00A61998" w:rsidRDefault="008A11EC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</w:t>
      </w:r>
      <w:r w:rsidR="00A61998">
        <w:rPr>
          <w:b/>
          <w:sz w:val="22"/>
          <w:szCs w:val="22"/>
        </w:rPr>
        <w:t xml:space="preserve"> </w:t>
      </w:r>
      <w:r w:rsidR="001D5D4B">
        <w:rPr>
          <w:b/>
          <w:sz w:val="22"/>
          <w:szCs w:val="22"/>
        </w:rPr>
        <w:t>Петрозаводск</w:t>
      </w:r>
      <w:r w:rsidR="00A61998">
        <w:rPr>
          <w:b/>
          <w:sz w:val="22"/>
          <w:szCs w:val="22"/>
        </w:rPr>
        <w:t xml:space="preserve">                                                              </w:t>
      </w:r>
      <w:r w:rsidR="00400DA8">
        <w:rPr>
          <w:b/>
          <w:sz w:val="22"/>
          <w:szCs w:val="22"/>
        </w:rPr>
        <w:t xml:space="preserve">                     </w:t>
      </w:r>
      <w:r w:rsidR="00B716ED">
        <w:rPr>
          <w:b/>
          <w:sz w:val="22"/>
          <w:szCs w:val="22"/>
        </w:rPr>
        <w:t xml:space="preserve">            </w:t>
      </w:r>
      <w:proofErr w:type="gramStart"/>
      <w:r w:rsidR="00B716ED">
        <w:rPr>
          <w:b/>
          <w:sz w:val="22"/>
          <w:szCs w:val="22"/>
        </w:rPr>
        <w:t xml:space="preserve">  </w:t>
      </w:r>
      <w:r w:rsidR="001D5D4B">
        <w:rPr>
          <w:b/>
          <w:sz w:val="22"/>
          <w:szCs w:val="22"/>
        </w:rPr>
        <w:t xml:space="preserve"> </w:t>
      </w:r>
      <w:r w:rsidR="0005685E">
        <w:rPr>
          <w:b/>
          <w:sz w:val="22"/>
          <w:szCs w:val="22"/>
        </w:rPr>
        <w:t>«</w:t>
      </w:r>
      <w:proofErr w:type="gramEnd"/>
      <w:r w:rsidR="001D5D4B">
        <w:rPr>
          <w:b/>
          <w:sz w:val="22"/>
          <w:szCs w:val="22"/>
        </w:rPr>
        <w:t xml:space="preserve"> </w:t>
      </w:r>
      <w:r w:rsidR="00B716ED">
        <w:rPr>
          <w:b/>
          <w:sz w:val="22"/>
          <w:szCs w:val="22"/>
        </w:rPr>
        <w:t xml:space="preserve">  </w:t>
      </w:r>
      <w:r w:rsidR="005A3ED5">
        <w:rPr>
          <w:b/>
          <w:sz w:val="22"/>
          <w:szCs w:val="22"/>
        </w:rPr>
        <w:t>»</w:t>
      </w:r>
      <w:r w:rsidR="001D5D4B">
        <w:rPr>
          <w:b/>
          <w:sz w:val="22"/>
          <w:szCs w:val="22"/>
        </w:rPr>
        <w:t>__________</w:t>
      </w:r>
      <w:r w:rsidR="005A3ED5">
        <w:rPr>
          <w:b/>
          <w:sz w:val="22"/>
          <w:szCs w:val="22"/>
        </w:rPr>
        <w:t>2</w:t>
      </w:r>
      <w:r w:rsidR="0016458B">
        <w:rPr>
          <w:b/>
          <w:sz w:val="22"/>
          <w:szCs w:val="22"/>
        </w:rPr>
        <w:t>01</w:t>
      </w:r>
      <w:r>
        <w:rPr>
          <w:b/>
          <w:sz w:val="22"/>
          <w:szCs w:val="22"/>
        </w:rPr>
        <w:t>9</w:t>
      </w:r>
      <w:r w:rsidR="00A61998">
        <w:rPr>
          <w:b/>
          <w:sz w:val="22"/>
          <w:szCs w:val="22"/>
        </w:rPr>
        <w:t xml:space="preserve"> г.</w:t>
      </w:r>
    </w:p>
    <w:p w:rsidR="00A61998" w:rsidRPr="00D96006" w:rsidRDefault="00A61998">
      <w:pPr>
        <w:jc w:val="both"/>
        <w:rPr>
          <w:sz w:val="16"/>
          <w:szCs w:val="16"/>
        </w:rPr>
      </w:pPr>
    </w:p>
    <w:p w:rsidR="00A61998" w:rsidRPr="00D0656B" w:rsidRDefault="00440FB9">
      <w:pPr>
        <w:jc w:val="both"/>
        <w:rPr>
          <w:sz w:val="22"/>
          <w:szCs w:val="22"/>
        </w:rPr>
      </w:pPr>
      <w:r>
        <w:rPr>
          <w:rFonts w:ascii="Times New Roman CYR" w:hAnsi="Times New Roman CYR"/>
          <w:sz w:val="22"/>
          <w:szCs w:val="22"/>
        </w:rPr>
        <w:t xml:space="preserve">           </w:t>
      </w:r>
      <w:r w:rsidR="0016458B">
        <w:rPr>
          <w:rFonts w:ascii="Times New Roman CYR" w:hAnsi="Times New Roman CYR"/>
          <w:sz w:val="22"/>
          <w:szCs w:val="22"/>
        </w:rPr>
        <w:t>Финансовый</w:t>
      </w:r>
      <w:r w:rsidR="001D5D4B" w:rsidRPr="001D5D4B">
        <w:rPr>
          <w:rFonts w:ascii="Times New Roman CYR" w:hAnsi="Times New Roman CYR"/>
          <w:sz w:val="22"/>
          <w:szCs w:val="22"/>
        </w:rPr>
        <w:t xml:space="preserve"> управляющий </w:t>
      </w:r>
      <w:r w:rsidR="0016458B">
        <w:rPr>
          <w:rFonts w:ascii="Times New Roman CYR" w:hAnsi="Times New Roman CYR"/>
          <w:sz w:val="22"/>
          <w:szCs w:val="22"/>
        </w:rPr>
        <w:t xml:space="preserve">гр-на </w:t>
      </w:r>
      <w:proofErr w:type="spellStart"/>
      <w:r w:rsidR="008A11EC">
        <w:rPr>
          <w:rFonts w:ascii="Times New Roman CYR" w:hAnsi="Times New Roman CYR"/>
          <w:sz w:val="22"/>
          <w:szCs w:val="22"/>
        </w:rPr>
        <w:t>Забелло</w:t>
      </w:r>
      <w:proofErr w:type="spellEnd"/>
      <w:r w:rsidR="008A11EC">
        <w:rPr>
          <w:rFonts w:ascii="Times New Roman CYR" w:hAnsi="Times New Roman CYR"/>
          <w:sz w:val="22"/>
          <w:szCs w:val="22"/>
        </w:rPr>
        <w:t xml:space="preserve"> Сергея Николаевича</w:t>
      </w:r>
      <w:r w:rsidR="0016458B">
        <w:rPr>
          <w:rFonts w:ascii="Times New Roman CYR" w:hAnsi="Times New Roman CYR"/>
          <w:sz w:val="22"/>
          <w:szCs w:val="22"/>
        </w:rPr>
        <w:t xml:space="preserve"> -</w:t>
      </w:r>
      <w:r w:rsidR="007C6381" w:rsidRPr="007C6381">
        <w:rPr>
          <w:rFonts w:ascii="Times New Roman CYR" w:hAnsi="Times New Roman CYR"/>
          <w:sz w:val="22"/>
          <w:szCs w:val="22"/>
        </w:rPr>
        <w:t xml:space="preserve">  Товмасян </w:t>
      </w:r>
      <w:r w:rsidR="008A11EC">
        <w:rPr>
          <w:rFonts w:ascii="Times New Roman CYR" w:hAnsi="Times New Roman CYR"/>
          <w:sz w:val="22"/>
          <w:szCs w:val="22"/>
        </w:rPr>
        <w:t xml:space="preserve">Сабина </w:t>
      </w:r>
      <w:proofErr w:type="spellStart"/>
      <w:r w:rsidR="008A11EC">
        <w:rPr>
          <w:rFonts w:ascii="Times New Roman CYR" w:hAnsi="Times New Roman CYR"/>
          <w:sz w:val="22"/>
          <w:szCs w:val="22"/>
        </w:rPr>
        <w:t>Оганесовна</w:t>
      </w:r>
      <w:proofErr w:type="spellEnd"/>
      <w:r w:rsidR="008A11EC">
        <w:rPr>
          <w:rFonts w:ascii="Times New Roman CYR" w:hAnsi="Times New Roman CYR"/>
          <w:sz w:val="22"/>
          <w:szCs w:val="22"/>
        </w:rPr>
        <w:t>, действующая на основании Р</w:t>
      </w:r>
      <w:r w:rsidR="007C6381" w:rsidRPr="007C6381">
        <w:rPr>
          <w:rFonts w:ascii="Times New Roman CYR" w:hAnsi="Times New Roman CYR"/>
          <w:sz w:val="22"/>
          <w:szCs w:val="22"/>
        </w:rPr>
        <w:t xml:space="preserve">ешения Арбитражного суда </w:t>
      </w:r>
      <w:r w:rsidR="0016458B">
        <w:rPr>
          <w:rFonts w:ascii="Times New Roman CYR" w:hAnsi="Times New Roman CYR"/>
          <w:sz w:val="22"/>
          <w:szCs w:val="22"/>
        </w:rPr>
        <w:t xml:space="preserve">Республики Карелия по делу № </w:t>
      </w:r>
      <w:r w:rsidR="0016458B" w:rsidRPr="0016458B">
        <w:rPr>
          <w:rFonts w:ascii="Times New Roman CYR" w:hAnsi="Times New Roman CYR"/>
          <w:sz w:val="22"/>
          <w:szCs w:val="22"/>
        </w:rPr>
        <w:t xml:space="preserve"> </w:t>
      </w:r>
      <w:r w:rsidR="008A11EC">
        <w:rPr>
          <w:rFonts w:ascii="Times New Roman CYR" w:hAnsi="Times New Roman CYR"/>
          <w:sz w:val="22"/>
          <w:szCs w:val="22"/>
        </w:rPr>
        <w:t>А26-8157/2018</w:t>
      </w:r>
      <w:r w:rsidR="0016458B" w:rsidRPr="0016458B">
        <w:rPr>
          <w:rFonts w:ascii="Times New Roman CYR" w:hAnsi="Times New Roman CYR"/>
          <w:sz w:val="22"/>
          <w:szCs w:val="22"/>
        </w:rPr>
        <w:t xml:space="preserve">  </w:t>
      </w:r>
      <w:r w:rsidR="008A11EC">
        <w:rPr>
          <w:rFonts w:ascii="Times New Roman CYR" w:hAnsi="Times New Roman CYR"/>
          <w:sz w:val="22"/>
          <w:szCs w:val="22"/>
        </w:rPr>
        <w:t>от 19.11.201</w:t>
      </w:r>
      <w:r w:rsidR="00407393" w:rsidRPr="00407393">
        <w:rPr>
          <w:rFonts w:ascii="Times New Roman CYR" w:hAnsi="Times New Roman CYR"/>
          <w:sz w:val="22"/>
          <w:szCs w:val="22"/>
        </w:rPr>
        <w:t>8</w:t>
      </w:r>
      <w:r w:rsidR="008A11EC">
        <w:rPr>
          <w:rFonts w:ascii="Times New Roman CYR" w:hAnsi="Times New Roman CYR"/>
          <w:sz w:val="22"/>
          <w:szCs w:val="22"/>
        </w:rPr>
        <w:t xml:space="preserve"> </w:t>
      </w:r>
      <w:r w:rsidR="007C6381" w:rsidRPr="007C6381">
        <w:rPr>
          <w:rFonts w:ascii="Times New Roman CYR" w:hAnsi="Times New Roman CYR"/>
          <w:sz w:val="22"/>
          <w:szCs w:val="22"/>
        </w:rPr>
        <w:t>г</w:t>
      </w:r>
      <w:r w:rsidR="001D5D4B" w:rsidRPr="001D5D4B">
        <w:rPr>
          <w:rFonts w:ascii="Times New Roman CYR" w:hAnsi="Times New Roman CYR"/>
          <w:sz w:val="22"/>
          <w:szCs w:val="22"/>
        </w:rPr>
        <w:t>, именуем</w:t>
      </w:r>
      <w:r w:rsidR="008A11EC">
        <w:rPr>
          <w:rFonts w:ascii="Times New Roman CYR" w:hAnsi="Times New Roman CYR"/>
          <w:sz w:val="22"/>
          <w:szCs w:val="22"/>
        </w:rPr>
        <w:t>ая</w:t>
      </w:r>
      <w:r w:rsidR="001D5D4B" w:rsidRPr="001D5D4B">
        <w:rPr>
          <w:rFonts w:ascii="Times New Roman CYR" w:hAnsi="Times New Roman CYR"/>
          <w:sz w:val="22"/>
          <w:szCs w:val="22"/>
        </w:rPr>
        <w:t xml:space="preserve"> в дальнейшем «</w:t>
      </w:r>
      <w:r w:rsidR="001D5D4B">
        <w:rPr>
          <w:rFonts w:ascii="Times New Roman CYR" w:hAnsi="Times New Roman CYR"/>
          <w:sz w:val="22"/>
          <w:szCs w:val="22"/>
        </w:rPr>
        <w:t>Продавец</w:t>
      </w:r>
      <w:r w:rsidR="001D5D4B" w:rsidRPr="001D5D4B">
        <w:rPr>
          <w:rFonts w:ascii="Times New Roman CYR" w:hAnsi="Times New Roman CYR"/>
          <w:sz w:val="22"/>
          <w:szCs w:val="22"/>
        </w:rPr>
        <w:t xml:space="preserve">» с одной стороны, и </w:t>
      </w:r>
      <w:r w:rsidR="001D5D4B" w:rsidRPr="00D0656B">
        <w:rPr>
          <w:rFonts w:ascii="Times New Roman CYR" w:hAnsi="Times New Roman CYR"/>
          <w:sz w:val="22"/>
          <w:szCs w:val="22"/>
        </w:rPr>
        <w:t>________________________________________________</w:t>
      </w:r>
      <w:r w:rsidR="004076B3" w:rsidRPr="00D0656B">
        <w:rPr>
          <w:rFonts w:ascii="Times New Roman CYR" w:hAnsi="Times New Roman CYR"/>
          <w:sz w:val="22"/>
          <w:szCs w:val="22"/>
        </w:rPr>
        <w:t>___________________</w:t>
      </w:r>
      <w:r w:rsidR="009A7BF1" w:rsidRPr="00D0656B">
        <w:rPr>
          <w:rFonts w:ascii="Times New Roman CYR" w:hAnsi="Times New Roman CYR"/>
          <w:sz w:val="22"/>
          <w:szCs w:val="22"/>
        </w:rPr>
        <w:t>______________</w:t>
      </w:r>
      <w:r w:rsidR="004076B3" w:rsidRPr="00D0656B">
        <w:rPr>
          <w:rFonts w:ascii="Times New Roman CYR" w:hAnsi="Times New Roman CYR"/>
          <w:sz w:val="22"/>
          <w:szCs w:val="22"/>
        </w:rPr>
        <w:t>__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 в лице _____________________________________</w:t>
      </w:r>
      <w:r w:rsidR="004076B3" w:rsidRPr="00D0656B">
        <w:rPr>
          <w:rFonts w:ascii="Times New Roman CYR" w:hAnsi="Times New Roman CYR"/>
          <w:sz w:val="22"/>
          <w:szCs w:val="22"/>
        </w:rPr>
        <w:t>__________________________________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__ действующего на основании </w:t>
      </w:r>
      <w:r w:rsidR="004076B3" w:rsidRPr="00D0656B">
        <w:rPr>
          <w:rFonts w:ascii="Times New Roman CYR" w:hAnsi="Times New Roman CYR"/>
          <w:sz w:val="22"/>
          <w:szCs w:val="22"/>
        </w:rPr>
        <w:t>____________________________________________________________</w:t>
      </w:r>
      <w:r w:rsidR="001D5D4B" w:rsidRPr="00D0656B">
        <w:rPr>
          <w:rFonts w:ascii="Times New Roman CYR" w:hAnsi="Times New Roman CYR"/>
          <w:sz w:val="22"/>
          <w:szCs w:val="22"/>
        </w:rPr>
        <w:t>, именуемое в дальнейшем «Покупатель»,  с другой стороны,  заключили настоящий договор о нижеследующем:</w:t>
      </w:r>
    </w:p>
    <w:p w:rsidR="00A61998" w:rsidRPr="00D0656B" w:rsidRDefault="00A61998">
      <w:pPr>
        <w:numPr>
          <w:ilvl w:val="0"/>
          <w:numId w:val="3"/>
        </w:numPr>
        <w:jc w:val="center"/>
        <w:rPr>
          <w:rFonts w:ascii="Times New Roman CYR" w:hAnsi="Times New Roman CYR"/>
          <w:b/>
          <w:sz w:val="22"/>
          <w:szCs w:val="22"/>
        </w:rPr>
      </w:pPr>
      <w:r w:rsidRPr="00D0656B">
        <w:rPr>
          <w:rFonts w:ascii="Times New Roman CYR" w:hAnsi="Times New Roman CYR"/>
          <w:b/>
          <w:sz w:val="22"/>
          <w:szCs w:val="22"/>
        </w:rPr>
        <w:t>Предмет договора</w:t>
      </w:r>
    </w:p>
    <w:p w:rsidR="00A61998" w:rsidRPr="00D0656B" w:rsidRDefault="00A61998" w:rsidP="005A3ED5">
      <w:pPr>
        <w:pStyle w:val="a9"/>
        <w:rPr>
          <w:sz w:val="22"/>
          <w:szCs w:val="22"/>
        </w:rPr>
      </w:pPr>
      <w:r w:rsidRPr="00D0656B">
        <w:rPr>
          <w:sz w:val="22"/>
          <w:szCs w:val="22"/>
        </w:rPr>
        <w:t xml:space="preserve">1.1. </w:t>
      </w:r>
      <w:r w:rsidR="005506F6" w:rsidRPr="00D0656B">
        <w:rPr>
          <w:sz w:val="22"/>
          <w:szCs w:val="22"/>
        </w:rPr>
        <w:t>Продавец</w:t>
      </w:r>
      <w:r w:rsidR="004076B3" w:rsidRPr="00D0656B">
        <w:rPr>
          <w:sz w:val="22"/>
          <w:szCs w:val="22"/>
        </w:rPr>
        <w:t>,  на основании итогового протокола о результатах проведения торгов в электронной форме,</w:t>
      </w:r>
      <w:r w:rsidR="005506F6" w:rsidRPr="00D0656B">
        <w:rPr>
          <w:sz w:val="22"/>
          <w:szCs w:val="22"/>
        </w:rPr>
        <w:t xml:space="preserve"> передает в собственность Покупателя  проданное на открытых торгах в форме аукциона</w:t>
      </w:r>
      <w:r w:rsidR="0016458B">
        <w:rPr>
          <w:sz w:val="22"/>
          <w:szCs w:val="22"/>
        </w:rPr>
        <w:t xml:space="preserve"> </w:t>
      </w:r>
      <w:r w:rsidR="00407393" w:rsidRPr="00407393">
        <w:rPr>
          <w:sz w:val="22"/>
          <w:szCs w:val="22"/>
        </w:rPr>
        <w:t>21</w:t>
      </w:r>
      <w:bookmarkStart w:id="0" w:name="_GoBack"/>
      <w:bookmarkEnd w:id="0"/>
      <w:r w:rsidR="008A11EC">
        <w:rPr>
          <w:sz w:val="22"/>
          <w:szCs w:val="22"/>
        </w:rPr>
        <w:t>.11.2019</w:t>
      </w:r>
      <w:r w:rsidR="0016458B">
        <w:rPr>
          <w:sz w:val="22"/>
          <w:szCs w:val="22"/>
        </w:rPr>
        <w:t xml:space="preserve"> г.</w:t>
      </w:r>
      <w:r w:rsidR="005506F6" w:rsidRPr="00D0656B">
        <w:rPr>
          <w:sz w:val="22"/>
          <w:szCs w:val="22"/>
        </w:rPr>
        <w:t xml:space="preserve"> (извещение о п</w:t>
      </w:r>
      <w:r w:rsidR="0016458B">
        <w:rPr>
          <w:sz w:val="22"/>
          <w:szCs w:val="22"/>
        </w:rPr>
        <w:t xml:space="preserve">роведении которого содержится </w:t>
      </w:r>
      <w:r w:rsidR="005506F6" w:rsidRPr="00D0656B">
        <w:rPr>
          <w:sz w:val="22"/>
          <w:szCs w:val="22"/>
        </w:rPr>
        <w:t xml:space="preserve">в </w:t>
      </w:r>
      <w:r w:rsidR="0016458B">
        <w:rPr>
          <w:sz w:val="22"/>
          <w:szCs w:val="22"/>
        </w:rPr>
        <w:t>Едином Федеральном реестре сведени</w:t>
      </w:r>
      <w:r w:rsidR="008A11EC">
        <w:rPr>
          <w:sz w:val="22"/>
          <w:szCs w:val="22"/>
        </w:rPr>
        <w:t>й о банкротстве от 11.10.2019 г.</w:t>
      </w:r>
      <w:r w:rsidR="005506F6" w:rsidRPr="00D0656B">
        <w:rPr>
          <w:sz w:val="22"/>
          <w:szCs w:val="22"/>
        </w:rPr>
        <w:t>)</w:t>
      </w:r>
      <w:r w:rsidR="004076B3" w:rsidRPr="00D0656B">
        <w:rPr>
          <w:sz w:val="22"/>
          <w:szCs w:val="22"/>
        </w:rPr>
        <w:t xml:space="preserve"> имущество </w:t>
      </w:r>
      <w:r w:rsidR="0016458B">
        <w:rPr>
          <w:sz w:val="22"/>
          <w:szCs w:val="22"/>
        </w:rPr>
        <w:t xml:space="preserve">должника-гражданина </w:t>
      </w:r>
      <w:proofErr w:type="spellStart"/>
      <w:r w:rsidR="008A11EC">
        <w:rPr>
          <w:sz w:val="22"/>
          <w:szCs w:val="22"/>
        </w:rPr>
        <w:t>Забелло</w:t>
      </w:r>
      <w:proofErr w:type="spellEnd"/>
      <w:r w:rsidR="008A11EC">
        <w:rPr>
          <w:sz w:val="22"/>
          <w:szCs w:val="22"/>
        </w:rPr>
        <w:t xml:space="preserve"> Сергея Николаевича (ИНН </w:t>
      </w:r>
      <w:r w:rsidR="008A11EC" w:rsidRPr="008A11EC">
        <w:rPr>
          <w:sz w:val="22"/>
          <w:szCs w:val="22"/>
        </w:rPr>
        <w:t>100108454122</w:t>
      </w:r>
      <w:r w:rsidR="0016458B" w:rsidRPr="0016458B">
        <w:rPr>
          <w:sz w:val="22"/>
          <w:szCs w:val="22"/>
        </w:rPr>
        <w:t xml:space="preserve">, </w:t>
      </w:r>
      <w:r w:rsidR="008A11EC">
        <w:rPr>
          <w:sz w:val="22"/>
          <w:szCs w:val="22"/>
        </w:rPr>
        <w:t xml:space="preserve">СНИЛС </w:t>
      </w:r>
      <w:r w:rsidR="008A11EC" w:rsidRPr="008A11EC">
        <w:rPr>
          <w:sz w:val="22"/>
          <w:szCs w:val="22"/>
        </w:rPr>
        <w:t>072-320-475 28</w:t>
      </w:r>
      <w:r w:rsidR="008A11EC">
        <w:rPr>
          <w:sz w:val="22"/>
          <w:szCs w:val="22"/>
        </w:rPr>
        <w:t xml:space="preserve">, дата рождения: </w:t>
      </w:r>
      <w:r w:rsidR="008A11EC" w:rsidRPr="008A11EC">
        <w:rPr>
          <w:sz w:val="22"/>
          <w:szCs w:val="22"/>
        </w:rPr>
        <w:t>21.03.1980</w:t>
      </w:r>
      <w:r w:rsidR="008A11EC">
        <w:rPr>
          <w:sz w:val="22"/>
          <w:szCs w:val="22"/>
        </w:rPr>
        <w:t xml:space="preserve"> г.</w:t>
      </w:r>
      <w:r w:rsidR="0016458B" w:rsidRPr="0016458B">
        <w:rPr>
          <w:sz w:val="22"/>
          <w:szCs w:val="22"/>
        </w:rPr>
        <w:t>, место рождения: г. Петрозаводск, место жительства:</w:t>
      </w:r>
      <w:r w:rsidR="008A11EC">
        <w:rPr>
          <w:sz w:val="22"/>
          <w:szCs w:val="22"/>
        </w:rPr>
        <w:t xml:space="preserve"> </w:t>
      </w:r>
      <w:r w:rsidR="008A11EC" w:rsidRPr="008A11EC">
        <w:rPr>
          <w:sz w:val="22"/>
          <w:szCs w:val="22"/>
        </w:rPr>
        <w:t>185031, г. Петрозаводск, ул. Мурманская, д. 26, кв. 10</w:t>
      </w:r>
      <w:r w:rsidR="0016458B" w:rsidRPr="0016458B">
        <w:rPr>
          <w:sz w:val="22"/>
          <w:szCs w:val="22"/>
        </w:rPr>
        <w:t>)</w:t>
      </w:r>
      <w:r w:rsidR="004076B3" w:rsidRPr="00D0656B">
        <w:rPr>
          <w:sz w:val="22"/>
          <w:szCs w:val="22"/>
        </w:rPr>
        <w:t>,</w:t>
      </w:r>
      <w:r w:rsidR="005506F6" w:rsidRPr="00D0656B">
        <w:rPr>
          <w:sz w:val="22"/>
          <w:szCs w:val="22"/>
        </w:rPr>
        <w:t xml:space="preserve"> </w:t>
      </w:r>
      <w:r w:rsidRPr="00D0656B">
        <w:rPr>
          <w:sz w:val="22"/>
          <w:szCs w:val="22"/>
        </w:rPr>
        <w:t xml:space="preserve">а именно: </w:t>
      </w:r>
      <w:r w:rsidR="008A11EC" w:rsidRPr="008A11EC">
        <w:rPr>
          <w:sz w:val="22"/>
          <w:szCs w:val="22"/>
        </w:rPr>
        <w:t xml:space="preserve">земельный участок для ведения дачного </w:t>
      </w:r>
      <w:proofErr w:type="spellStart"/>
      <w:r w:rsidR="008A11EC" w:rsidRPr="008A11EC">
        <w:rPr>
          <w:sz w:val="22"/>
          <w:szCs w:val="22"/>
        </w:rPr>
        <w:t>хозяйства</w:t>
      </w:r>
      <w:proofErr w:type="spellEnd"/>
      <w:r w:rsidR="008A11EC" w:rsidRPr="008A11EC">
        <w:rPr>
          <w:sz w:val="22"/>
          <w:szCs w:val="22"/>
        </w:rPr>
        <w:t xml:space="preserve">, </w:t>
      </w:r>
      <w:proofErr w:type="spellStart"/>
      <w:r w:rsidR="008A11EC" w:rsidRPr="008A11EC">
        <w:rPr>
          <w:sz w:val="22"/>
          <w:szCs w:val="22"/>
        </w:rPr>
        <w:t>общеи</w:t>
      </w:r>
      <w:proofErr w:type="spellEnd"/>
      <w:r w:rsidR="008A11EC" w:rsidRPr="008A11EC">
        <w:rPr>
          <w:sz w:val="22"/>
          <w:szCs w:val="22"/>
        </w:rPr>
        <w:t xml:space="preserve">̆ площадью 1500 </w:t>
      </w:r>
      <w:proofErr w:type="spellStart"/>
      <w:r w:rsidR="008A11EC" w:rsidRPr="008A11EC">
        <w:rPr>
          <w:sz w:val="22"/>
          <w:szCs w:val="22"/>
        </w:rPr>
        <w:t>кв.м</w:t>
      </w:r>
      <w:proofErr w:type="spellEnd"/>
      <w:r w:rsidR="008A11EC" w:rsidRPr="008A11EC">
        <w:rPr>
          <w:sz w:val="22"/>
          <w:szCs w:val="22"/>
        </w:rPr>
        <w:t>, ном</w:t>
      </w:r>
      <w:r w:rsidR="008A11EC">
        <w:rPr>
          <w:sz w:val="22"/>
          <w:szCs w:val="22"/>
        </w:rPr>
        <w:t>ер объекта: 10:20:0030105:128</w:t>
      </w:r>
      <w:r w:rsidR="004B66DE">
        <w:rPr>
          <w:sz w:val="22"/>
          <w:szCs w:val="22"/>
        </w:rPr>
        <w:t xml:space="preserve">, </w:t>
      </w:r>
      <w:r w:rsidR="004B66DE" w:rsidRPr="004B66DE">
        <w:rPr>
          <w:sz w:val="22"/>
          <w:szCs w:val="22"/>
        </w:rPr>
        <w:t xml:space="preserve">адрес объекта: Республика Карелия, </w:t>
      </w:r>
      <w:proofErr w:type="spellStart"/>
      <w:r w:rsidR="004B66DE" w:rsidRPr="004B66DE">
        <w:rPr>
          <w:sz w:val="22"/>
          <w:szCs w:val="22"/>
        </w:rPr>
        <w:t>Прионежскии</w:t>
      </w:r>
      <w:proofErr w:type="spellEnd"/>
      <w:r w:rsidR="004B66DE" w:rsidRPr="004B66DE">
        <w:rPr>
          <w:sz w:val="22"/>
          <w:szCs w:val="22"/>
        </w:rPr>
        <w:t xml:space="preserve">̆ </w:t>
      </w:r>
      <w:proofErr w:type="spellStart"/>
      <w:r w:rsidR="004B66DE" w:rsidRPr="004B66DE">
        <w:rPr>
          <w:sz w:val="22"/>
          <w:szCs w:val="22"/>
        </w:rPr>
        <w:t>район</w:t>
      </w:r>
      <w:proofErr w:type="spellEnd"/>
      <w:r w:rsidR="004B66DE" w:rsidRPr="004B66DE">
        <w:rPr>
          <w:sz w:val="22"/>
          <w:szCs w:val="22"/>
        </w:rPr>
        <w:t xml:space="preserve">, п. Новая </w:t>
      </w:r>
      <w:proofErr w:type="spellStart"/>
      <w:r w:rsidR="004B66DE" w:rsidRPr="004B66DE">
        <w:rPr>
          <w:sz w:val="22"/>
          <w:szCs w:val="22"/>
        </w:rPr>
        <w:t>Вилга</w:t>
      </w:r>
      <w:proofErr w:type="spellEnd"/>
      <w:r w:rsidR="008A11EC">
        <w:rPr>
          <w:sz w:val="22"/>
          <w:szCs w:val="22"/>
        </w:rPr>
        <w:t xml:space="preserve"> и </w:t>
      </w:r>
      <w:r w:rsidR="008A11EC" w:rsidRPr="008A11EC">
        <w:rPr>
          <w:sz w:val="22"/>
          <w:szCs w:val="22"/>
        </w:rPr>
        <w:t xml:space="preserve">жилой дом, </w:t>
      </w:r>
      <w:proofErr w:type="spellStart"/>
      <w:r w:rsidR="008A11EC" w:rsidRPr="008A11EC">
        <w:rPr>
          <w:sz w:val="22"/>
          <w:szCs w:val="22"/>
        </w:rPr>
        <w:t>общеи</w:t>
      </w:r>
      <w:proofErr w:type="spellEnd"/>
      <w:r w:rsidR="008A11EC" w:rsidRPr="008A11EC">
        <w:rPr>
          <w:sz w:val="22"/>
          <w:szCs w:val="22"/>
        </w:rPr>
        <w:t xml:space="preserve">̆ площадью 120 </w:t>
      </w:r>
      <w:proofErr w:type="spellStart"/>
      <w:r w:rsidR="008A11EC" w:rsidRPr="008A11EC">
        <w:rPr>
          <w:sz w:val="22"/>
          <w:szCs w:val="22"/>
        </w:rPr>
        <w:t>кв.м</w:t>
      </w:r>
      <w:proofErr w:type="spellEnd"/>
      <w:r w:rsidR="008A11EC" w:rsidRPr="008A11EC">
        <w:rPr>
          <w:sz w:val="22"/>
          <w:szCs w:val="22"/>
        </w:rPr>
        <w:t>. номер объекта: 10:20:0030105:135</w:t>
      </w:r>
      <w:r w:rsidR="004B66DE">
        <w:rPr>
          <w:sz w:val="22"/>
          <w:szCs w:val="22"/>
        </w:rPr>
        <w:t xml:space="preserve">, </w:t>
      </w:r>
      <w:r w:rsidR="004B66DE" w:rsidRPr="004B66DE">
        <w:rPr>
          <w:sz w:val="22"/>
          <w:szCs w:val="22"/>
        </w:rPr>
        <w:t xml:space="preserve">адрес объекта: Республика Карелия, </w:t>
      </w:r>
      <w:proofErr w:type="spellStart"/>
      <w:r w:rsidR="004B66DE" w:rsidRPr="004B66DE">
        <w:rPr>
          <w:sz w:val="22"/>
          <w:szCs w:val="22"/>
        </w:rPr>
        <w:t>Прионежскии</w:t>
      </w:r>
      <w:proofErr w:type="spellEnd"/>
      <w:r w:rsidR="004B66DE" w:rsidRPr="004B66DE">
        <w:rPr>
          <w:sz w:val="22"/>
          <w:szCs w:val="22"/>
        </w:rPr>
        <w:t xml:space="preserve">̆ </w:t>
      </w:r>
      <w:proofErr w:type="spellStart"/>
      <w:r w:rsidR="004B66DE" w:rsidRPr="004B66DE">
        <w:rPr>
          <w:sz w:val="22"/>
          <w:szCs w:val="22"/>
        </w:rPr>
        <w:t>район</w:t>
      </w:r>
      <w:proofErr w:type="spellEnd"/>
      <w:r w:rsidR="004B66DE" w:rsidRPr="004B66DE">
        <w:rPr>
          <w:sz w:val="22"/>
          <w:szCs w:val="22"/>
        </w:rPr>
        <w:t xml:space="preserve">, п. Новая </w:t>
      </w:r>
      <w:proofErr w:type="spellStart"/>
      <w:r w:rsidR="004B66DE" w:rsidRPr="004B66DE">
        <w:rPr>
          <w:sz w:val="22"/>
          <w:szCs w:val="22"/>
        </w:rPr>
        <w:t>Вилга</w:t>
      </w:r>
      <w:proofErr w:type="spellEnd"/>
      <w:r w:rsidR="004B66DE">
        <w:rPr>
          <w:sz w:val="22"/>
          <w:szCs w:val="22"/>
        </w:rPr>
        <w:t xml:space="preserve"> (</w:t>
      </w:r>
      <w:r w:rsidR="004076B3" w:rsidRPr="00D0656B">
        <w:rPr>
          <w:sz w:val="22"/>
          <w:szCs w:val="22"/>
        </w:rPr>
        <w:t>далее – «Имущество»</w:t>
      </w:r>
      <w:r w:rsidR="007C6381" w:rsidRPr="00D0656B">
        <w:rPr>
          <w:sz w:val="22"/>
          <w:szCs w:val="22"/>
        </w:rPr>
        <w:t>)</w:t>
      </w:r>
      <w:r w:rsidR="001D5D4B" w:rsidRPr="00D0656B">
        <w:rPr>
          <w:sz w:val="22"/>
          <w:szCs w:val="22"/>
        </w:rPr>
        <w:t>,</w:t>
      </w:r>
      <w:r w:rsidRPr="00D0656B">
        <w:rPr>
          <w:sz w:val="22"/>
          <w:szCs w:val="22"/>
        </w:rPr>
        <w:t xml:space="preserve"> а Покупатель принимает </w:t>
      </w:r>
      <w:r w:rsidR="001D5D4B" w:rsidRPr="00D0656B">
        <w:rPr>
          <w:sz w:val="22"/>
          <w:szCs w:val="22"/>
        </w:rPr>
        <w:t xml:space="preserve">данное </w:t>
      </w:r>
      <w:r w:rsidR="004076B3" w:rsidRPr="00D0656B">
        <w:rPr>
          <w:sz w:val="22"/>
          <w:szCs w:val="22"/>
        </w:rPr>
        <w:t>И</w:t>
      </w:r>
      <w:r w:rsidR="001D5D4B" w:rsidRPr="00D0656B">
        <w:rPr>
          <w:sz w:val="22"/>
          <w:szCs w:val="22"/>
        </w:rPr>
        <w:t xml:space="preserve">мущество </w:t>
      </w:r>
      <w:r w:rsidRPr="00D0656B">
        <w:rPr>
          <w:sz w:val="22"/>
          <w:szCs w:val="22"/>
        </w:rPr>
        <w:t>по подписываемому сторонами передаточному акту.</w:t>
      </w:r>
    </w:p>
    <w:p w:rsidR="00A61998" w:rsidRPr="00D0656B" w:rsidRDefault="00A61998">
      <w:pPr>
        <w:pStyle w:val="a9"/>
        <w:rPr>
          <w:sz w:val="22"/>
          <w:szCs w:val="22"/>
        </w:rPr>
      </w:pPr>
      <w:r w:rsidRPr="00D0656B">
        <w:rPr>
          <w:sz w:val="22"/>
          <w:szCs w:val="22"/>
        </w:rPr>
        <w:t>1.2. Покупатель обязуется уплатить Продавцу денежную су</w:t>
      </w:r>
      <w:r w:rsidR="003B6437" w:rsidRPr="00D0656B">
        <w:rPr>
          <w:sz w:val="22"/>
          <w:szCs w:val="22"/>
        </w:rPr>
        <w:t xml:space="preserve">мму (цену), указанную в п. 3.1 настоящего </w:t>
      </w:r>
      <w:r w:rsidRPr="00D0656B">
        <w:rPr>
          <w:sz w:val="22"/>
          <w:szCs w:val="22"/>
        </w:rPr>
        <w:t>договора</w:t>
      </w:r>
      <w:r w:rsidR="004076B3" w:rsidRPr="00D0656B">
        <w:rPr>
          <w:sz w:val="22"/>
          <w:szCs w:val="22"/>
        </w:rPr>
        <w:t xml:space="preserve"> в порядке и на условиях, установленных настоящим договором</w:t>
      </w:r>
      <w:r w:rsidRPr="00D0656B">
        <w:rPr>
          <w:sz w:val="22"/>
          <w:szCs w:val="22"/>
        </w:rPr>
        <w:t>.</w:t>
      </w:r>
    </w:p>
    <w:p w:rsidR="005A60E5" w:rsidRPr="00D0656B" w:rsidRDefault="001D5D4B">
      <w:pPr>
        <w:pStyle w:val="a9"/>
        <w:rPr>
          <w:sz w:val="22"/>
          <w:szCs w:val="22"/>
        </w:rPr>
      </w:pPr>
      <w:r w:rsidRPr="00D0656B">
        <w:rPr>
          <w:sz w:val="22"/>
          <w:szCs w:val="22"/>
        </w:rPr>
        <w:t xml:space="preserve">1.3. </w:t>
      </w:r>
      <w:r w:rsidR="007C6381" w:rsidRPr="00D0656B">
        <w:rPr>
          <w:sz w:val="22"/>
          <w:szCs w:val="22"/>
        </w:rPr>
        <w:t>Имущество</w:t>
      </w:r>
      <w:r w:rsidRPr="00D0656B">
        <w:rPr>
          <w:sz w:val="22"/>
          <w:szCs w:val="22"/>
        </w:rPr>
        <w:t xml:space="preserve"> </w:t>
      </w:r>
      <w:r w:rsidR="005A60E5" w:rsidRPr="00D0656B">
        <w:rPr>
          <w:sz w:val="22"/>
          <w:szCs w:val="22"/>
        </w:rPr>
        <w:t>ре</w:t>
      </w:r>
      <w:r w:rsidR="0043445B" w:rsidRPr="00D0656B">
        <w:rPr>
          <w:sz w:val="22"/>
          <w:szCs w:val="22"/>
        </w:rPr>
        <w:t>ализовано организатором торгов Покупателю</w:t>
      </w:r>
      <w:r w:rsidR="005A60E5" w:rsidRPr="00D0656B">
        <w:rPr>
          <w:sz w:val="22"/>
          <w:szCs w:val="22"/>
        </w:rPr>
        <w:t xml:space="preserve"> на основании открытых торгов</w:t>
      </w:r>
      <w:r w:rsidR="005506F6" w:rsidRPr="00D0656B">
        <w:rPr>
          <w:sz w:val="22"/>
          <w:szCs w:val="22"/>
        </w:rPr>
        <w:t xml:space="preserve"> в форме аукциона</w:t>
      </w:r>
      <w:r w:rsidR="005A60E5" w:rsidRPr="00D0656B">
        <w:rPr>
          <w:sz w:val="22"/>
          <w:szCs w:val="22"/>
        </w:rPr>
        <w:t>, прове</w:t>
      </w:r>
      <w:r w:rsidR="008A11EC">
        <w:rPr>
          <w:sz w:val="22"/>
          <w:szCs w:val="22"/>
        </w:rPr>
        <w:t>дённых на сайте в сети Интернет</w:t>
      </w:r>
      <w:r w:rsidR="008A11EC" w:rsidRPr="008A11EC">
        <w:rPr>
          <w:b/>
          <w:sz w:val="24"/>
          <w:szCs w:val="24"/>
        </w:rPr>
        <w:t>: http://rus-on.ru</w:t>
      </w:r>
      <w:r w:rsidR="007C6381" w:rsidRPr="008A11EC">
        <w:t xml:space="preserve"> </w:t>
      </w:r>
      <w:r w:rsidR="004B66DE">
        <w:rPr>
          <w:sz w:val="22"/>
          <w:szCs w:val="22"/>
        </w:rPr>
        <w:t>21</w:t>
      </w:r>
      <w:r w:rsidR="008A11EC">
        <w:rPr>
          <w:sz w:val="22"/>
          <w:szCs w:val="22"/>
        </w:rPr>
        <w:t xml:space="preserve">.11.2019 </w:t>
      </w:r>
      <w:r w:rsidR="005506F6" w:rsidRPr="00D0656B">
        <w:rPr>
          <w:sz w:val="22"/>
          <w:szCs w:val="22"/>
        </w:rPr>
        <w:t>г</w:t>
      </w:r>
      <w:r w:rsidR="002C20D3" w:rsidRPr="00D0656B">
        <w:rPr>
          <w:sz w:val="22"/>
          <w:szCs w:val="22"/>
        </w:rPr>
        <w:t>ода</w:t>
      </w:r>
      <w:r w:rsidR="005506F6" w:rsidRPr="00D0656B">
        <w:rPr>
          <w:sz w:val="22"/>
          <w:szCs w:val="22"/>
        </w:rPr>
        <w:t xml:space="preserve"> </w:t>
      </w:r>
      <w:r w:rsidR="005A60E5" w:rsidRPr="00D0656B">
        <w:rPr>
          <w:sz w:val="22"/>
          <w:szCs w:val="22"/>
        </w:rPr>
        <w:t>в порядке, установленном ФЗ «О несостоятельности (банкротстве)».</w:t>
      </w:r>
    </w:p>
    <w:p w:rsidR="00513274" w:rsidRPr="005A60E5" w:rsidRDefault="00513274">
      <w:pPr>
        <w:pStyle w:val="a9"/>
        <w:rPr>
          <w:sz w:val="22"/>
          <w:szCs w:val="22"/>
        </w:rPr>
      </w:pPr>
    </w:p>
    <w:p w:rsidR="00A61998" w:rsidRPr="00D96006" w:rsidRDefault="00A61998">
      <w:pPr>
        <w:jc w:val="both"/>
        <w:rPr>
          <w:sz w:val="16"/>
          <w:szCs w:val="16"/>
        </w:rPr>
      </w:pPr>
    </w:p>
    <w:p w:rsidR="00A61998" w:rsidRPr="00D0656B" w:rsidRDefault="00A61998">
      <w:pPr>
        <w:jc w:val="center"/>
        <w:rPr>
          <w:rFonts w:ascii="Times New Roman CYR" w:hAnsi="Times New Roman CYR"/>
          <w:b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>2.</w:t>
      </w:r>
      <w:r w:rsidRPr="00D0656B">
        <w:rPr>
          <w:rFonts w:ascii="Times New Roman CYR" w:hAnsi="Times New Roman CYR"/>
          <w:b/>
          <w:sz w:val="22"/>
          <w:szCs w:val="22"/>
        </w:rPr>
        <w:t xml:space="preserve"> Обязанности сторон</w:t>
      </w:r>
    </w:p>
    <w:p w:rsidR="00A61998" w:rsidRPr="00D0656B" w:rsidRDefault="00A61998">
      <w:pPr>
        <w:ind w:left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>2.1. Продавец обязуется:</w:t>
      </w:r>
    </w:p>
    <w:p w:rsidR="00A61998" w:rsidRPr="00D0656B" w:rsidRDefault="00A61998">
      <w:pPr>
        <w:ind w:firstLine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 xml:space="preserve">2.1.1. Передать </w:t>
      </w:r>
      <w:r w:rsidR="004076B3" w:rsidRPr="00D0656B">
        <w:rPr>
          <w:sz w:val="22"/>
          <w:szCs w:val="22"/>
        </w:rPr>
        <w:t>И</w:t>
      </w:r>
      <w:r w:rsidR="007C6381" w:rsidRPr="00D0656B">
        <w:rPr>
          <w:sz w:val="22"/>
          <w:szCs w:val="22"/>
        </w:rPr>
        <w:t>мущество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 </w:t>
      </w:r>
      <w:r w:rsidRPr="00D0656B">
        <w:rPr>
          <w:rFonts w:ascii="Times New Roman CYR" w:hAnsi="Times New Roman CYR"/>
          <w:sz w:val="22"/>
          <w:szCs w:val="22"/>
        </w:rPr>
        <w:t xml:space="preserve">Покупателю по передаточному акту в течение </w:t>
      </w:r>
      <w:r w:rsidR="00400DA8" w:rsidRPr="000F1CC3">
        <w:rPr>
          <w:rFonts w:ascii="Times New Roman CYR" w:hAnsi="Times New Roman CYR"/>
          <w:b/>
          <w:sz w:val="22"/>
          <w:szCs w:val="22"/>
        </w:rPr>
        <w:t>пяти</w:t>
      </w:r>
      <w:r w:rsidRPr="000F1CC3">
        <w:rPr>
          <w:rFonts w:ascii="Times New Roman CYR" w:hAnsi="Times New Roman CYR"/>
          <w:b/>
          <w:sz w:val="22"/>
          <w:szCs w:val="22"/>
        </w:rPr>
        <w:t xml:space="preserve"> дней</w:t>
      </w:r>
      <w:r w:rsidRPr="00D0656B">
        <w:rPr>
          <w:rFonts w:ascii="Times New Roman CYR" w:hAnsi="Times New Roman CYR"/>
          <w:sz w:val="22"/>
          <w:szCs w:val="22"/>
        </w:rPr>
        <w:t xml:space="preserve"> с момента полной </w:t>
      </w:r>
      <w:r w:rsidR="00513274" w:rsidRPr="00D0656B">
        <w:rPr>
          <w:rFonts w:ascii="Times New Roman CYR" w:hAnsi="Times New Roman CYR"/>
          <w:sz w:val="22"/>
          <w:szCs w:val="22"/>
        </w:rPr>
        <w:t>оплаты цены, указанной в п. 3.1</w:t>
      </w:r>
      <w:r w:rsidRPr="00D0656B">
        <w:rPr>
          <w:rFonts w:ascii="Times New Roman CYR" w:hAnsi="Times New Roman CYR"/>
          <w:sz w:val="22"/>
          <w:szCs w:val="22"/>
        </w:rPr>
        <w:t xml:space="preserve"> настоящего договора.</w:t>
      </w:r>
    </w:p>
    <w:p w:rsidR="00A61998" w:rsidRPr="00D0656B" w:rsidRDefault="00A61998">
      <w:pPr>
        <w:ind w:firstLine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 xml:space="preserve">2.1.2. Передать Покупателю все </w:t>
      </w:r>
      <w:r w:rsidR="00513274" w:rsidRPr="00D0656B">
        <w:rPr>
          <w:rFonts w:ascii="Times New Roman CYR" w:hAnsi="Times New Roman CYR"/>
          <w:sz w:val="22"/>
          <w:szCs w:val="22"/>
        </w:rPr>
        <w:t xml:space="preserve">имеющиеся </w:t>
      </w:r>
      <w:r w:rsidRPr="00D0656B">
        <w:rPr>
          <w:rFonts w:ascii="Times New Roman CYR" w:hAnsi="Times New Roman CYR"/>
          <w:sz w:val="22"/>
          <w:szCs w:val="22"/>
        </w:rPr>
        <w:t xml:space="preserve">документы, относящиеся к </w:t>
      </w:r>
      <w:r w:rsidR="004076B3" w:rsidRPr="00D0656B">
        <w:rPr>
          <w:rFonts w:ascii="Times New Roman CYR" w:hAnsi="Times New Roman CYR"/>
          <w:sz w:val="22"/>
          <w:szCs w:val="22"/>
        </w:rPr>
        <w:t>И</w:t>
      </w:r>
      <w:r w:rsidR="001D5D4B" w:rsidRPr="00D0656B">
        <w:rPr>
          <w:rFonts w:ascii="Times New Roman CYR" w:hAnsi="Times New Roman CYR"/>
          <w:sz w:val="22"/>
          <w:szCs w:val="22"/>
        </w:rPr>
        <w:t>муществу</w:t>
      </w:r>
      <w:r w:rsidRPr="00D0656B">
        <w:rPr>
          <w:rFonts w:ascii="Times New Roman CYR" w:hAnsi="Times New Roman CYR"/>
          <w:sz w:val="22"/>
          <w:szCs w:val="22"/>
        </w:rPr>
        <w:t>.</w:t>
      </w:r>
    </w:p>
    <w:p w:rsidR="00A61998" w:rsidRPr="00D0656B" w:rsidRDefault="00A61998">
      <w:pPr>
        <w:ind w:left="1003" w:hanging="283"/>
        <w:jc w:val="both"/>
        <w:rPr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 xml:space="preserve">2.2.  </w:t>
      </w:r>
      <w:r w:rsidR="0043445B" w:rsidRPr="00D0656B">
        <w:rPr>
          <w:rFonts w:ascii="Times New Roman CYR" w:hAnsi="Times New Roman CYR"/>
          <w:sz w:val="22"/>
          <w:szCs w:val="22"/>
        </w:rPr>
        <w:t xml:space="preserve">  </w:t>
      </w:r>
      <w:r w:rsidRPr="00D0656B">
        <w:rPr>
          <w:rFonts w:ascii="Times New Roman CYR" w:hAnsi="Times New Roman CYR"/>
          <w:sz w:val="22"/>
          <w:szCs w:val="22"/>
        </w:rPr>
        <w:t>Покупатель обязуется</w:t>
      </w:r>
      <w:r w:rsidRPr="00D0656B">
        <w:rPr>
          <w:sz w:val="22"/>
          <w:szCs w:val="22"/>
        </w:rPr>
        <w:t>:</w:t>
      </w:r>
    </w:p>
    <w:p w:rsidR="00A61998" w:rsidRPr="00D0656B" w:rsidRDefault="00A61998">
      <w:pPr>
        <w:ind w:left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 xml:space="preserve">2.2.1. Осуществить приемку </w:t>
      </w:r>
      <w:r w:rsidR="004076B3" w:rsidRPr="00D0656B">
        <w:rPr>
          <w:rFonts w:ascii="Times New Roman CYR" w:hAnsi="Times New Roman CYR"/>
          <w:sz w:val="22"/>
          <w:szCs w:val="22"/>
        </w:rPr>
        <w:t>И</w:t>
      </w:r>
      <w:r w:rsidR="007C6381" w:rsidRPr="00D0656B">
        <w:rPr>
          <w:rFonts w:ascii="Times New Roman CYR" w:hAnsi="Times New Roman CYR"/>
          <w:sz w:val="22"/>
          <w:szCs w:val="22"/>
        </w:rPr>
        <w:t>мущества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 </w:t>
      </w:r>
      <w:r w:rsidRPr="00D0656B">
        <w:rPr>
          <w:rFonts w:ascii="Times New Roman CYR" w:hAnsi="Times New Roman CYR"/>
          <w:sz w:val="22"/>
          <w:szCs w:val="22"/>
        </w:rPr>
        <w:t>в соответствии с настоящим договором.</w:t>
      </w:r>
    </w:p>
    <w:p w:rsidR="00A61998" w:rsidRPr="00D0656B" w:rsidRDefault="00A61998" w:rsidP="004076B3">
      <w:pPr>
        <w:ind w:firstLine="709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 xml:space="preserve">2.2.2. Уплатить за </w:t>
      </w:r>
      <w:r w:rsidR="004076B3" w:rsidRPr="00D0656B">
        <w:rPr>
          <w:sz w:val="22"/>
          <w:szCs w:val="22"/>
        </w:rPr>
        <w:t>И</w:t>
      </w:r>
      <w:r w:rsidR="007C6381" w:rsidRPr="00D0656B">
        <w:rPr>
          <w:sz w:val="22"/>
          <w:szCs w:val="22"/>
        </w:rPr>
        <w:t>мущество</w:t>
      </w:r>
      <w:r w:rsidRPr="00D0656B">
        <w:rPr>
          <w:rFonts w:ascii="Times New Roman CYR" w:hAnsi="Times New Roman CYR"/>
          <w:sz w:val="22"/>
          <w:szCs w:val="22"/>
        </w:rPr>
        <w:t xml:space="preserve"> цену в соответствии с </w:t>
      </w:r>
      <w:r w:rsidR="004076B3" w:rsidRPr="00D0656B">
        <w:rPr>
          <w:rFonts w:ascii="Times New Roman CYR" w:hAnsi="Times New Roman CYR"/>
          <w:sz w:val="22"/>
          <w:szCs w:val="22"/>
        </w:rPr>
        <w:t>разделом 3 настоящего</w:t>
      </w:r>
      <w:r w:rsidR="002C20D3" w:rsidRPr="00D0656B">
        <w:rPr>
          <w:rFonts w:ascii="Times New Roman CYR" w:hAnsi="Times New Roman CYR"/>
          <w:sz w:val="22"/>
          <w:szCs w:val="22"/>
        </w:rPr>
        <w:t xml:space="preserve"> договора.</w:t>
      </w:r>
    </w:p>
    <w:p w:rsidR="002C20D3" w:rsidRPr="00D0656B" w:rsidRDefault="002C20D3" w:rsidP="004076B3">
      <w:pPr>
        <w:ind w:firstLine="709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>2.2.3. Своевременно и за свой счёт осуществить все действия и расходы, необходимые для</w:t>
      </w:r>
      <w:r w:rsidR="002B62B4" w:rsidRPr="00D0656B">
        <w:rPr>
          <w:rFonts w:ascii="Times New Roman CYR" w:hAnsi="Times New Roman CYR"/>
          <w:sz w:val="22"/>
          <w:szCs w:val="22"/>
        </w:rPr>
        <w:t xml:space="preserve"> оформления настоящего договора и</w:t>
      </w:r>
      <w:r w:rsidRPr="00D0656B">
        <w:rPr>
          <w:rFonts w:ascii="Times New Roman CYR" w:hAnsi="Times New Roman CYR"/>
          <w:sz w:val="22"/>
          <w:szCs w:val="22"/>
        </w:rPr>
        <w:t xml:space="preserve"> государственной регистрации перехода прав на Имущество.</w:t>
      </w:r>
    </w:p>
    <w:p w:rsidR="00A61998" w:rsidRPr="00D0656B" w:rsidRDefault="00A61998">
      <w:pPr>
        <w:jc w:val="both"/>
        <w:rPr>
          <w:sz w:val="16"/>
          <w:szCs w:val="16"/>
        </w:rPr>
      </w:pPr>
    </w:p>
    <w:p w:rsidR="00A61998" w:rsidRPr="00D0656B" w:rsidRDefault="00A61998">
      <w:pPr>
        <w:ind w:left="283" w:hanging="283"/>
        <w:jc w:val="center"/>
        <w:rPr>
          <w:rFonts w:ascii="Times New Roman CYR" w:hAnsi="Times New Roman CYR"/>
          <w:b/>
          <w:sz w:val="22"/>
          <w:szCs w:val="22"/>
        </w:rPr>
      </w:pPr>
      <w:r w:rsidRPr="00D0656B">
        <w:rPr>
          <w:rFonts w:ascii="Times New Roman CYR" w:hAnsi="Times New Roman CYR"/>
          <w:b/>
          <w:sz w:val="22"/>
          <w:szCs w:val="22"/>
        </w:rPr>
        <w:t>3. Сумма договора и порядок расчетов</w:t>
      </w:r>
    </w:p>
    <w:p w:rsidR="00A61998" w:rsidRPr="00D0656B" w:rsidRDefault="00A61998">
      <w:pPr>
        <w:ind w:firstLine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sz w:val="22"/>
          <w:szCs w:val="22"/>
        </w:rPr>
        <w:t xml:space="preserve">3.1. </w:t>
      </w:r>
      <w:r w:rsidRPr="00D0656B">
        <w:rPr>
          <w:rFonts w:ascii="Times New Roman CYR" w:hAnsi="Times New Roman CYR"/>
          <w:sz w:val="22"/>
          <w:szCs w:val="22"/>
        </w:rPr>
        <w:t xml:space="preserve">Цена </w:t>
      </w:r>
      <w:r w:rsidR="004076B3" w:rsidRPr="00D0656B">
        <w:rPr>
          <w:sz w:val="22"/>
          <w:szCs w:val="22"/>
        </w:rPr>
        <w:t>Имущества</w:t>
      </w:r>
      <w:r w:rsidR="001D5D4B" w:rsidRPr="00D0656B">
        <w:rPr>
          <w:sz w:val="22"/>
          <w:szCs w:val="22"/>
        </w:rPr>
        <w:t xml:space="preserve"> </w:t>
      </w:r>
      <w:r w:rsidRPr="00D0656B">
        <w:rPr>
          <w:rFonts w:ascii="Times New Roman CYR" w:hAnsi="Times New Roman CYR"/>
          <w:sz w:val="22"/>
          <w:szCs w:val="22"/>
        </w:rPr>
        <w:t xml:space="preserve">по настоящему договору составляет </w:t>
      </w:r>
      <w:r w:rsidR="001D5D4B" w:rsidRPr="00D0656B">
        <w:rPr>
          <w:rFonts w:ascii="Times New Roman CYR" w:hAnsi="Times New Roman CYR"/>
          <w:sz w:val="22"/>
          <w:szCs w:val="22"/>
        </w:rPr>
        <w:t>__________</w:t>
      </w:r>
      <w:r w:rsidR="00DA397C" w:rsidRPr="00D0656B">
        <w:rPr>
          <w:rFonts w:ascii="Times New Roman CYR" w:hAnsi="Times New Roman CYR"/>
          <w:sz w:val="22"/>
          <w:szCs w:val="22"/>
        </w:rPr>
        <w:t xml:space="preserve"> (</w:t>
      </w:r>
      <w:r w:rsidR="001D5D4B" w:rsidRPr="00D0656B">
        <w:rPr>
          <w:rFonts w:ascii="Times New Roman CYR" w:hAnsi="Times New Roman CYR"/>
          <w:sz w:val="22"/>
          <w:szCs w:val="22"/>
        </w:rPr>
        <w:t>________________</w:t>
      </w:r>
      <w:r w:rsidR="00DA397C" w:rsidRPr="00D0656B">
        <w:rPr>
          <w:rFonts w:ascii="Times New Roman CYR" w:hAnsi="Times New Roman CYR"/>
          <w:sz w:val="22"/>
          <w:szCs w:val="22"/>
        </w:rPr>
        <w:t>)</w:t>
      </w:r>
      <w:r w:rsidRPr="00D0656B">
        <w:rPr>
          <w:rFonts w:ascii="Times New Roman CYR" w:hAnsi="Times New Roman CYR"/>
          <w:sz w:val="22"/>
          <w:szCs w:val="22"/>
        </w:rPr>
        <w:t xml:space="preserve"> рублей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, </w:t>
      </w:r>
      <w:r w:rsidR="005506F6" w:rsidRPr="00D0656B">
        <w:rPr>
          <w:rFonts w:ascii="Times New Roman CYR" w:hAnsi="Times New Roman CYR"/>
          <w:sz w:val="22"/>
          <w:szCs w:val="22"/>
        </w:rPr>
        <w:t>НДС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 не облагается</w:t>
      </w:r>
      <w:r w:rsidRPr="00D0656B">
        <w:rPr>
          <w:rFonts w:ascii="Times New Roman CYR" w:hAnsi="Times New Roman CYR"/>
          <w:sz w:val="22"/>
          <w:szCs w:val="22"/>
        </w:rPr>
        <w:t>.</w:t>
      </w:r>
    </w:p>
    <w:p w:rsidR="00A61998" w:rsidRPr="00D0656B" w:rsidRDefault="00A61998">
      <w:pPr>
        <w:ind w:firstLine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>3.2. Внесенный Покупателем на осно</w:t>
      </w:r>
      <w:r w:rsidR="005506F6" w:rsidRPr="00D0656B">
        <w:rPr>
          <w:rFonts w:ascii="Times New Roman CYR" w:hAnsi="Times New Roman CYR"/>
          <w:sz w:val="22"/>
          <w:szCs w:val="22"/>
        </w:rPr>
        <w:t xml:space="preserve">вании договора о задатке от </w:t>
      </w:r>
      <w:r w:rsidR="005275AA" w:rsidRPr="00D0656B">
        <w:rPr>
          <w:rFonts w:ascii="Times New Roman CYR" w:hAnsi="Times New Roman CYR"/>
          <w:sz w:val="22"/>
          <w:szCs w:val="22"/>
        </w:rPr>
        <w:t>«___</w:t>
      </w:r>
      <w:r w:rsidR="007C6381" w:rsidRPr="00D0656B">
        <w:rPr>
          <w:rFonts w:ascii="Times New Roman CYR" w:hAnsi="Times New Roman CYR"/>
          <w:sz w:val="22"/>
          <w:szCs w:val="22"/>
        </w:rPr>
        <w:t>»</w:t>
      </w:r>
      <w:r w:rsidR="00E625E6">
        <w:rPr>
          <w:rFonts w:ascii="Times New Roman CYR" w:hAnsi="Times New Roman CYR"/>
          <w:sz w:val="22"/>
          <w:szCs w:val="22"/>
        </w:rPr>
        <w:t xml:space="preserve"> </w:t>
      </w:r>
      <w:r w:rsidR="007C6381" w:rsidRPr="00D0656B">
        <w:rPr>
          <w:rFonts w:ascii="Times New Roman CYR" w:hAnsi="Times New Roman CYR"/>
          <w:sz w:val="22"/>
          <w:szCs w:val="22"/>
        </w:rPr>
        <w:t>_____________ 201</w:t>
      </w:r>
      <w:r w:rsidR="004B66DE">
        <w:rPr>
          <w:rFonts w:ascii="Times New Roman CYR" w:hAnsi="Times New Roman CYR"/>
          <w:sz w:val="22"/>
          <w:szCs w:val="22"/>
        </w:rPr>
        <w:t>9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 г. </w:t>
      </w:r>
      <w:r w:rsidRPr="00D0656B">
        <w:rPr>
          <w:rFonts w:ascii="Times New Roman CYR" w:hAnsi="Times New Roman CYR"/>
          <w:sz w:val="22"/>
          <w:szCs w:val="22"/>
        </w:rPr>
        <w:t xml:space="preserve">задаток в размере </w:t>
      </w:r>
      <w:r w:rsidR="007C6381" w:rsidRPr="00D0656B">
        <w:rPr>
          <w:rFonts w:ascii="Times New Roman CYR" w:hAnsi="Times New Roman CYR"/>
          <w:sz w:val="22"/>
          <w:szCs w:val="22"/>
        </w:rPr>
        <w:t>2</w:t>
      </w:r>
      <w:r w:rsidR="00400DA8" w:rsidRPr="00D0656B">
        <w:rPr>
          <w:rFonts w:ascii="Times New Roman CYR" w:hAnsi="Times New Roman CYR"/>
          <w:sz w:val="22"/>
          <w:szCs w:val="22"/>
        </w:rPr>
        <w:t>0 % от начальной продажной цены</w:t>
      </w:r>
      <w:r w:rsidR="00F95585" w:rsidRPr="00D0656B">
        <w:rPr>
          <w:rFonts w:ascii="Times New Roman CYR" w:hAnsi="Times New Roman CYR"/>
          <w:sz w:val="22"/>
          <w:szCs w:val="22"/>
        </w:rPr>
        <w:t xml:space="preserve"> Имущества</w:t>
      </w:r>
      <w:r w:rsidRPr="00D0656B">
        <w:rPr>
          <w:rFonts w:ascii="Times New Roman CYR" w:hAnsi="Times New Roman CYR"/>
          <w:sz w:val="22"/>
          <w:szCs w:val="22"/>
        </w:rPr>
        <w:t xml:space="preserve"> засчитывает</w:t>
      </w:r>
      <w:r w:rsidR="005506F6" w:rsidRPr="00D0656B">
        <w:rPr>
          <w:rFonts w:ascii="Times New Roman CYR" w:hAnsi="Times New Roman CYR"/>
          <w:sz w:val="22"/>
          <w:szCs w:val="22"/>
        </w:rPr>
        <w:t>ся в счет</w:t>
      </w:r>
      <w:r w:rsidR="004076B3" w:rsidRPr="00D0656B">
        <w:rPr>
          <w:rFonts w:ascii="Times New Roman CYR" w:hAnsi="Times New Roman CYR"/>
          <w:sz w:val="22"/>
          <w:szCs w:val="22"/>
        </w:rPr>
        <w:t xml:space="preserve"> частичной</w:t>
      </w:r>
      <w:r w:rsidR="005506F6" w:rsidRPr="00D0656B">
        <w:rPr>
          <w:rFonts w:ascii="Times New Roman CYR" w:hAnsi="Times New Roman CYR"/>
          <w:sz w:val="22"/>
          <w:szCs w:val="22"/>
        </w:rPr>
        <w:t xml:space="preserve"> оплаты</w:t>
      </w:r>
      <w:r w:rsidR="004076B3" w:rsidRPr="00D0656B">
        <w:rPr>
          <w:rFonts w:ascii="Times New Roman CYR" w:hAnsi="Times New Roman CYR"/>
          <w:sz w:val="22"/>
          <w:szCs w:val="22"/>
        </w:rPr>
        <w:t xml:space="preserve"> цены</w:t>
      </w:r>
      <w:r w:rsidR="00E625E6">
        <w:rPr>
          <w:rFonts w:ascii="Times New Roman CYR" w:hAnsi="Times New Roman CYR"/>
          <w:sz w:val="22"/>
          <w:szCs w:val="22"/>
        </w:rPr>
        <w:t xml:space="preserve"> </w:t>
      </w:r>
      <w:r w:rsidR="004076B3" w:rsidRPr="00D0656B">
        <w:rPr>
          <w:rFonts w:ascii="Times New Roman CYR" w:hAnsi="Times New Roman CYR"/>
          <w:sz w:val="22"/>
          <w:szCs w:val="22"/>
        </w:rPr>
        <w:t>Имущества</w:t>
      </w:r>
      <w:r w:rsidR="00E625E6">
        <w:rPr>
          <w:rFonts w:ascii="Times New Roman CYR" w:hAnsi="Times New Roman CYR"/>
          <w:sz w:val="22"/>
          <w:szCs w:val="22"/>
        </w:rPr>
        <w:t>,</w:t>
      </w:r>
      <w:r w:rsidR="005506F6" w:rsidRPr="00D0656B">
        <w:rPr>
          <w:rFonts w:ascii="Times New Roman CYR" w:hAnsi="Times New Roman CYR"/>
          <w:sz w:val="22"/>
          <w:szCs w:val="22"/>
        </w:rPr>
        <w:t xml:space="preserve"> указанной в п.3.1 настоящего договора.</w:t>
      </w:r>
    </w:p>
    <w:p w:rsidR="00DC7441" w:rsidRDefault="00A61998" w:rsidP="00DC7441">
      <w:pPr>
        <w:tabs>
          <w:tab w:val="left" w:pos="5812"/>
        </w:tabs>
        <w:ind w:firstLine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 xml:space="preserve">3.3. </w:t>
      </w:r>
      <w:r w:rsidR="004840A0" w:rsidRPr="00D0656B">
        <w:rPr>
          <w:rFonts w:ascii="Times New Roman CYR" w:hAnsi="Times New Roman CYR"/>
          <w:sz w:val="22"/>
          <w:szCs w:val="22"/>
        </w:rPr>
        <w:t>Покупатель обязуется уплатить Продавцу оставшуюся часть цены</w:t>
      </w:r>
      <w:r w:rsidR="002C20D3" w:rsidRPr="00D0656B">
        <w:rPr>
          <w:rFonts w:ascii="Times New Roman CYR" w:hAnsi="Times New Roman CYR"/>
          <w:sz w:val="22"/>
          <w:szCs w:val="22"/>
        </w:rPr>
        <w:t xml:space="preserve"> Имущества</w:t>
      </w:r>
      <w:r w:rsidR="004840A0" w:rsidRPr="00D0656B">
        <w:rPr>
          <w:rFonts w:ascii="Times New Roman CYR" w:hAnsi="Times New Roman CYR"/>
          <w:sz w:val="22"/>
          <w:szCs w:val="22"/>
        </w:rPr>
        <w:t xml:space="preserve"> в размере</w:t>
      </w:r>
      <w:r w:rsidR="001D5D4B" w:rsidRPr="00D0656B">
        <w:rPr>
          <w:rFonts w:ascii="Times New Roman CYR" w:hAnsi="Times New Roman CYR"/>
          <w:sz w:val="22"/>
          <w:szCs w:val="22"/>
        </w:rPr>
        <w:t>_____________</w:t>
      </w:r>
      <w:r w:rsidR="004840A0" w:rsidRPr="00D0656B">
        <w:rPr>
          <w:rFonts w:ascii="Times New Roman CYR" w:hAnsi="Times New Roman CYR"/>
          <w:sz w:val="22"/>
          <w:szCs w:val="22"/>
        </w:rPr>
        <w:t xml:space="preserve"> (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______________) рублей 00 копеек, </w:t>
      </w:r>
      <w:r w:rsidR="00682A79" w:rsidRPr="00D0656B">
        <w:rPr>
          <w:rFonts w:ascii="Times New Roman CYR" w:hAnsi="Times New Roman CYR"/>
          <w:sz w:val="22"/>
          <w:szCs w:val="22"/>
        </w:rPr>
        <w:t>НДС не облагается</w:t>
      </w:r>
      <w:r w:rsidR="001D5D4B" w:rsidRPr="00D0656B">
        <w:rPr>
          <w:rFonts w:ascii="Times New Roman CYR" w:hAnsi="Times New Roman CYR"/>
          <w:sz w:val="22"/>
          <w:szCs w:val="22"/>
        </w:rPr>
        <w:t xml:space="preserve">, </w:t>
      </w:r>
      <w:r w:rsidR="004840A0" w:rsidRPr="00D0656B">
        <w:rPr>
          <w:rFonts w:ascii="Times New Roman CYR" w:hAnsi="Times New Roman CYR"/>
          <w:sz w:val="22"/>
          <w:szCs w:val="22"/>
        </w:rPr>
        <w:t>в течение тридцати дней</w:t>
      </w:r>
      <w:r w:rsidR="004840A0">
        <w:rPr>
          <w:rFonts w:ascii="Times New Roman CYR" w:hAnsi="Times New Roman CYR"/>
          <w:sz w:val="22"/>
          <w:szCs w:val="22"/>
        </w:rPr>
        <w:t xml:space="preserve"> с момента </w:t>
      </w:r>
      <w:r w:rsidR="00281098">
        <w:rPr>
          <w:rFonts w:ascii="Times New Roman CYR" w:hAnsi="Times New Roman CYR"/>
          <w:sz w:val="22"/>
          <w:szCs w:val="22"/>
        </w:rPr>
        <w:t>подписания настоящего договора</w:t>
      </w:r>
      <w:r w:rsidR="00B716ED">
        <w:rPr>
          <w:rFonts w:ascii="Times New Roman CYR" w:hAnsi="Times New Roman CYR"/>
          <w:sz w:val="22"/>
          <w:szCs w:val="22"/>
        </w:rPr>
        <w:t xml:space="preserve"> </w:t>
      </w:r>
      <w:r w:rsidR="00B716ED" w:rsidRPr="00B716ED">
        <w:rPr>
          <w:rFonts w:ascii="Times New Roman CYR" w:hAnsi="Times New Roman CYR"/>
          <w:sz w:val="22"/>
          <w:szCs w:val="22"/>
        </w:rPr>
        <w:t>путем перечисления соответствующей денежной суммы на ос</w:t>
      </w:r>
      <w:r w:rsidR="0016458B">
        <w:rPr>
          <w:rFonts w:ascii="Times New Roman CYR" w:hAnsi="Times New Roman CYR"/>
          <w:sz w:val="22"/>
          <w:szCs w:val="22"/>
        </w:rPr>
        <w:t xml:space="preserve">новной расчетный счет должника, указанный в сообщении о проведении торгов на сайте </w:t>
      </w:r>
      <w:r w:rsidR="0016458B">
        <w:rPr>
          <w:sz w:val="22"/>
          <w:szCs w:val="22"/>
        </w:rPr>
        <w:t xml:space="preserve">Единого Федерального реестра сведений о банкротстве от </w:t>
      </w:r>
      <w:r w:rsidR="000F1CC3">
        <w:rPr>
          <w:sz w:val="22"/>
          <w:szCs w:val="22"/>
        </w:rPr>
        <w:t>11.10.2019 г.</w:t>
      </w:r>
    </w:p>
    <w:p w:rsidR="007C6381" w:rsidRPr="00D96006" w:rsidRDefault="007C6381" w:rsidP="00DC7441">
      <w:pPr>
        <w:tabs>
          <w:tab w:val="left" w:pos="5812"/>
        </w:tabs>
        <w:ind w:firstLine="720"/>
        <w:jc w:val="center"/>
        <w:rPr>
          <w:rFonts w:ascii="Times New Roman CYR" w:hAnsi="Times New Roman CYR"/>
          <w:b/>
          <w:sz w:val="16"/>
          <w:szCs w:val="16"/>
        </w:rPr>
      </w:pPr>
    </w:p>
    <w:p w:rsidR="00A61998" w:rsidRDefault="00281098" w:rsidP="00DC7441">
      <w:pPr>
        <w:tabs>
          <w:tab w:val="left" w:pos="5812"/>
        </w:tabs>
        <w:ind w:firstLine="720"/>
        <w:jc w:val="center"/>
        <w:rPr>
          <w:rFonts w:ascii="Times New Roman CYR" w:hAnsi="Times New Roman CYR"/>
          <w:b/>
          <w:sz w:val="22"/>
          <w:szCs w:val="22"/>
        </w:rPr>
      </w:pPr>
      <w:r>
        <w:rPr>
          <w:rFonts w:ascii="Times New Roman CYR" w:hAnsi="Times New Roman CYR"/>
          <w:b/>
          <w:sz w:val="22"/>
          <w:szCs w:val="22"/>
        </w:rPr>
        <w:t>4</w:t>
      </w:r>
      <w:r w:rsidR="00A61998">
        <w:rPr>
          <w:rFonts w:ascii="Times New Roman CYR" w:hAnsi="Times New Roman CYR"/>
          <w:b/>
          <w:sz w:val="22"/>
          <w:szCs w:val="22"/>
        </w:rPr>
        <w:t>. Ответственность сторон</w:t>
      </w:r>
    </w:p>
    <w:p w:rsidR="005275AA" w:rsidRDefault="00A61998" w:rsidP="004076B3">
      <w:pPr>
        <w:numPr>
          <w:ilvl w:val="1"/>
          <w:numId w:val="6"/>
        </w:numPr>
        <w:ind w:left="0" w:firstLine="720"/>
        <w:jc w:val="both"/>
        <w:rPr>
          <w:sz w:val="22"/>
          <w:szCs w:val="22"/>
        </w:rPr>
      </w:pPr>
      <w:r>
        <w:rPr>
          <w:rFonts w:ascii="Times New Roman CYR" w:hAnsi="Times New Roman CYR"/>
          <w:sz w:val="22"/>
          <w:szCs w:val="22"/>
        </w:rPr>
        <w:t>За неисполнение или ненадлежащее исполнение настоящего договора стороны несут ответственность в соответствии с нормами гражданского законодательства, действующего на территории Российской Федерации.</w:t>
      </w:r>
    </w:p>
    <w:tbl>
      <w:tblPr>
        <w:tblStyle w:val="af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5"/>
        <w:gridCol w:w="4538"/>
      </w:tblGrid>
      <w:tr w:rsidR="00F95585" w:rsidTr="00513274">
        <w:trPr>
          <w:trHeight w:val="1102"/>
        </w:trPr>
        <w:tc>
          <w:tcPr>
            <w:tcW w:w="4595" w:type="dxa"/>
          </w:tcPr>
          <w:p w:rsidR="00513274" w:rsidRDefault="005275AA" w:rsidP="00F95585">
            <w:pPr>
              <w:pStyle w:val="Style2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ab/>
            </w:r>
          </w:p>
          <w:p w:rsidR="00F95585" w:rsidRDefault="00F95585" w:rsidP="00F95585">
            <w:pPr>
              <w:pStyle w:val="Style2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Продавец:</w:t>
            </w:r>
          </w:p>
          <w:p w:rsidR="00F95585" w:rsidRDefault="00F95585" w:rsidP="00F95585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F95585" w:rsidRDefault="00F95585" w:rsidP="000D5AE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_________________/</w:t>
            </w:r>
            <w:r w:rsidR="000D5AEC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.О. Товмасян/</w:t>
            </w:r>
          </w:p>
        </w:tc>
        <w:tc>
          <w:tcPr>
            <w:tcW w:w="4538" w:type="dxa"/>
          </w:tcPr>
          <w:p w:rsidR="00513274" w:rsidRDefault="00513274" w:rsidP="00F95585">
            <w:pPr>
              <w:jc w:val="center"/>
              <w:rPr>
                <w:sz w:val="22"/>
                <w:szCs w:val="22"/>
              </w:rPr>
            </w:pPr>
          </w:p>
          <w:p w:rsidR="00F95585" w:rsidRDefault="00F95585" w:rsidP="00F955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Покупатель:</w:t>
            </w:r>
          </w:p>
          <w:p w:rsidR="00F95585" w:rsidRDefault="00F95585" w:rsidP="00F95585">
            <w:pPr>
              <w:jc w:val="both"/>
              <w:rPr>
                <w:sz w:val="22"/>
                <w:szCs w:val="22"/>
              </w:rPr>
            </w:pPr>
          </w:p>
          <w:p w:rsidR="00F95585" w:rsidRDefault="00F95585" w:rsidP="00F955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_________________/                           </w:t>
            </w:r>
            <w:r w:rsidR="000D5AEC">
              <w:rPr>
                <w:sz w:val="22"/>
                <w:szCs w:val="22"/>
              </w:rPr>
              <w:t xml:space="preserve">             </w:t>
            </w:r>
            <w:r>
              <w:rPr>
                <w:sz w:val="22"/>
                <w:szCs w:val="22"/>
              </w:rPr>
              <w:t>/</w:t>
            </w:r>
          </w:p>
        </w:tc>
      </w:tr>
    </w:tbl>
    <w:p w:rsidR="00F95585" w:rsidRDefault="00F95585" w:rsidP="00F95585">
      <w:pPr>
        <w:ind w:left="720"/>
        <w:jc w:val="both"/>
        <w:rPr>
          <w:sz w:val="22"/>
          <w:szCs w:val="22"/>
        </w:rPr>
      </w:pPr>
    </w:p>
    <w:p w:rsidR="00A61998" w:rsidRPr="00D0656B" w:rsidRDefault="00A61998" w:rsidP="004076B3">
      <w:pPr>
        <w:numPr>
          <w:ilvl w:val="1"/>
          <w:numId w:val="6"/>
        </w:numPr>
        <w:ind w:left="0" w:firstLine="720"/>
        <w:jc w:val="both"/>
        <w:rPr>
          <w:sz w:val="22"/>
          <w:szCs w:val="22"/>
        </w:rPr>
      </w:pPr>
      <w:r w:rsidRPr="00D0656B">
        <w:rPr>
          <w:sz w:val="22"/>
          <w:szCs w:val="22"/>
        </w:rPr>
        <w:t>В случае неисполнения Покупателем</w:t>
      </w:r>
      <w:r w:rsidR="004076B3" w:rsidRPr="00D0656B">
        <w:rPr>
          <w:sz w:val="22"/>
          <w:szCs w:val="22"/>
        </w:rPr>
        <w:t xml:space="preserve"> обязанности, установленной</w:t>
      </w:r>
      <w:r w:rsidRPr="00D0656B">
        <w:rPr>
          <w:sz w:val="22"/>
          <w:szCs w:val="22"/>
        </w:rPr>
        <w:t xml:space="preserve"> п. 2.2.2. настоящего договора Продавец вправе отказаться от исполнения</w:t>
      </w:r>
      <w:r w:rsidR="00F95585" w:rsidRPr="00D0656B">
        <w:rPr>
          <w:sz w:val="22"/>
          <w:szCs w:val="22"/>
        </w:rPr>
        <w:t xml:space="preserve"> настоящего</w:t>
      </w:r>
      <w:r w:rsidRPr="00D0656B">
        <w:rPr>
          <w:sz w:val="22"/>
          <w:szCs w:val="22"/>
        </w:rPr>
        <w:t xml:space="preserve"> договора </w:t>
      </w:r>
      <w:r w:rsidR="00F95585" w:rsidRPr="00D0656B">
        <w:rPr>
          <w:sz w:val="22"/>
          <w:szCs w:val="22"/>
        </w:rPr>
        <w:t>в</w:t>
      </w:r>
      <w:r w:rsidRPr="00D0656B">
        <w:rPr>
          <w:sz w:val="22"/>
          <w:szCs w:val="22"/>
        </w:rPr>
        <w:t xml:space="preserve"> одностороннем порядке</w:t>
      </w:r>
      <w:r w:rsidR="00F95585" w:rsidRPr="00D0656B">
        <w:rPr>
          <w:sz w:val="22"/>
          <w:szCs w:val="22"/>
        </w:rPr>
        <w:t xml:space="preserve">. В этом случае </w:t>
      </w:r>
      <w:r w:rsidRPr="00D0656B">
        <w:rPr>
          <w:sz w:val="22"/>
          <w:szCs w:val="22"/>
        </w:rPr>
        <w:t xml:space="preserve">внесенный </w:t>
      </w:r>
      <w:r w:rsidR="00F95585" w:rsidRPr="00D0656B">
        <w:rPr>
          <w:sz w:val="22"/>
          <w:szCs w:val="22"/>
        </w:rPr>
        <w:t xml:space="preserve">Покупателем </w:t>
      </w:r>
      <w:r w:rsidRPr="00D0656B">
        <w:rPr>
          <w:sz w:val="22"/>
          <w:szCs w:val="22"/>
        </w:rPr>
        <w:t>задаток</w:t>
      </w:r>
      <w:r w:rsidR="00F95585" w:rsidRPr="00D0656B">
        <w:rPr>
          <w:rFonts w:ascii="Times New Roman CYR" w:hAnsi="Times New Roman CYR"/>
          <w:sz w:val="22"/>
          <w:szCs w:val="22"/>
        </w:rPr>
        <w:t xml:space="preserve"> в размере 20 % от начальной продажной цены Имущества не возвращается Покупателю</w:t>
      </w:r>
      <w:r w:rsidRPr="00D0656B">
        <w:rPr>
          <w:sz w:val="22"/>
          <w:szCs w:val="22"/>
        </w:rPr>
        <w:t>.</w:t>
      </w:r>
    </w:p>
    <w:p w:rsidR="00A61998" w:rsidRPr="00D0656B" w:rsidRDefault="00A61998">
      <w:pPr>
        <w:jc w:val="both"/>
        <w:rPr>
          <w:sz w:val="22"/>
          <w:szCs w:val="22"/>
        </w:rPr>
      </w:pPr>
    </w:p>
    <w:p w:rsidR="00A61998" w:rsidRPr="00D0656B" w:rsidRDefault="00281098">
      <w:pPr>
        <w:ind w:left="283" w:hanging="283"/>
        <w:jc w:val="center"/>
        <w:rPr>
          <w:rFonts w:ascii="Times New Roman CYR" w:hAnsi="Times New Roman CYR"/>
          <w:b/>
          <w:sz w:val="22"/>
          <w:szCs w:val="22"/>
        </w:rPr>
      </w:pPr>
      <w:r w:rsidRPr="00D0656B">
        <w:rPr>
          <w:rFonts w:ascii="Times New Roman CYR" w:hAnsi="Times New Roman CYR"/>
          <w:b/>
          <w:sz w:val="22"/>
          <w:szCs w:val="22"/>
        </w:rPr>
        <w:t>5</w:t>
      </w:r>
      <w:r w:rsidR="00A61998" w:rsidRPr="00D0656B">
        <w:rPr>
          <w:rFonts w:ascii="Times New Roman CYR" w:hAnsi="Times New Roman CYR"/>
          <w:b/>
          <w:sz w:val="22"/>
          <w:szCs w:val="22"/>
        </w:rPr>
        <w:t>. Порядок разрешения споров</w:t>
      </w:r>
    </w:p>
    <w:p w:rsidR="005506F6" w:rsidRPr="00D0656B" w:rsidRDefault="00281098" w:rsidP="005506F6">
      <w:pPr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ab/>
        <w:t xml:space="preserve">5.1 </w:t>
      </w:r>
      <w:r w:rsidR="00A61998" w:rsidRPr="00D0656B">
        <w:rPr>
          <w:rFonts w:ascii="Times New Roman CYR" w:hAnsi="Times New Roman CYR"/>
          <w:sz w:val="22"/>
          <w:szCs w:val="22"/>
        </w:rPr>
        <w:t xml:space="preserve">Споры, которые могут возникнуть при исполнении настоящего договора, </w:t>
      </w:r>
      <w:r w:rsidR="00C65A67">
        <w:rPr>
          <w:rFonts w:ascii="Times New Roman CYR" w:hAnsi="Times New Roman CYR"/>
          <w:sz w:val="22"/>
          <w:szCs w:val="22"/>
        </w:rPr>
        <w:t xml:space="preserve">подлежат рассмотрению в </w:t>
      </w:r>
      <w:r w:rsidR="00536AF9" w:rsidRPr="00D0656B">
        <w:rPr>
          <w:rFonts w:ascii="Times New Roman CYR" w:hAnsi="Times New Roman CYR"/>
          <w:sz w:val="22"/>
          <w:szCs w:val="22"/>
        </w:rPr>
        <w:t>соответствующем суде по месту нахождения</w:t>
      </w:r>
      <w:r w:rsidR="005506F6" w:rsidRPr="00D0656B">
        <w:rPr>
          <w:rFonts w:ascii="Times New Roman CYR" w:hAnsi="Times New Roman CYR"/>
          <w:sz w:val="22"/>
          <w:szCs w:val="22"/>
        </w:rPr>
        <w:t xml:space="preserve"> организатора торгов </w:t>
      </w:r>
      <w:bookmarkStart w:id="1" w:name="_Hlk488692536"/>
      <w:r w:rsidR="005506F6" w:rsidRPr="00D0656B">
        <w:rPr>
          <w:rFonts w:ascii="Times New Roman CYR" w:hAnsi="Times New Roman CYR"/>
          <w:sz w:val="22"/>
          <w:szCs w:val="22"/>
        </w:rPr>
        <w:t>(Республика Карелия, г. Петрозаводск).</w:t>
      </w:r>
    </w:p>
    <w:bookmarkEnd w:id="1"/>
    <w:p w:rsidR="005506F6" w:rsidRPr="00D0656B" w:rsidRDefault="005506F6" w:rsidP="005506F6">
      <w:pPr>
        <w:rPr>
          <w:rFonts w:ascii="Times New Roman CYR" w:hAnsi="Times New Roman CYR"/>
          <w:b/>
          <w:sz w:val="22"/>
          <w:szCs w:val="22"/>
        </w:rPr>
      </w:pPr>
    </w:p>
    <w:p w:rsidR="00A61998" w:rsidRPr="00D0656B" w:rsidRDefault="00281098" w:rsidP="00281098">
      <w:pPr>
        <w:ind w:left="283" w:hanging="283"/>
        <w:jc w:val="center"/>
        <w:rPr>
          <w:rFonts w:ascii="Times New Roman CYR" w:hAnsi="Times New Roman CYR"/>
          <w:b/>
          <w:sz w:val="22"/>
          <w:szCs w:val="22"/>
        </w:rPr>
      </w:pPr>
      <w:r w:rsidRPr="00D0656B">
        <w:rPr>
          <w:rFonts w:ascii="Times New Roman CYR" w:hAnsi="Times New Roman CYR"/>
          <w:b/>
          <w:sz w:val="22"/>
          <w:szCs w:val="22"/>
        </w:rPr>
        <w:t>6. Заключительные положения</w:t>
      </w:r>
    </w:p>
    <w:p w:rsidR="00A61998" w:rsidRPr="00D0656B" w:rsidRDefault="00281098">
      <w:pPr>
        <w:ind w:firstLine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>6.1</w:t>
      </w:r>
      <w:r w:rsidR="00A61998" w:rsidRPr="00D0656B">
        <w:rPr>
          <w:rFonts w:ascii="Times New Roman CYR" w:hAnsi="Times New Roman CYR"/>
          <w:sz w:val="22"/>
          <w:szCs w:val="22"/>
        </w:rPr>
        <w:t xml:space="preserve">. </w:t>
      </w:r>
      <w:r w:rsidR="00513274" w:rsidRPr="00D0656B">
        <w:rPr>
          <w:rFonts w:ascii="Times New Roman CYR" w:hAnsi="Times New Roman CYR"/>
          <w:sz w:val="22"/>
          <w:szCs w:val="22"/>
        </w:rPr>
        <w:t>Во всём, что не урегулировано настоящим договором, Стороны руководствуются действующим законодательством.</w:t>
      </w:r>
    </w:p>
    <w:p w:rsidR="009A7BF1" w:rsidRPr="00D0656B" w:rsidRDefault="009A7BF1" w:rsidP="009A7BF1">
      <w:pPr>
        <w:ind w:firstLine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>6.2. Наст</w:t>
      </w:r>
      <w:r w:rsidR="00B402B2" w:rsidRPr="00D0656B">
        <w:rPr>
          <w:rFonts w:ascii="Times New Roman CYR" w:hAnsi="Times New Roman CYR"/>
          <w:sz w:val="22"/>
          <w:szCs w:val="22"/>
        </w:rPr>
        <w:t>оящий д</w:t>
      </w:r>
      <w:r w:rsidRPr="00D0656B">
        <w:rPr>
          <w:rFonts w:ascii="Times New Roman CYR" w:hAnsi="Times New Roman CYR"/>
          <w:sz w:val="22"/>
          <w:szCs w:val="22"/>
        </w:rPr>
        <w:t>оговор вступает в силу с момента его подписания Сторонами и действует до момента выполнения обязательств каждой из Сторон.</w:t>
      </w:r>
    </w:p>
    <w:p w:rsidR="009A7BF1" w:rsidRDefault="009A7BF1" w:rsidP="009A7BF1">
      <w:pPr>
        <w:ind w:firstLine="720"/>
        <w:jc w:val="both"/>
        <w:rPr>
          <w:rFonts w:ascii="Times New Roman CYR" w:hAnsi="Times New Roman CYR"/>
          <w:sz w:val="22"/>
          <w:szCs w:val="22"/>
        </w:rPr>
      </w:pPr>
      <w:r w:rsidRPr="00D0656B">
        <w:rPr>
          <w:rFonts w:ascii="Times New Roman CYR" w:hAnsi="Times New Roman CYR"/>
          <w:sz w:val="22"/>
          <w:szCs w:val="22"/>
        </w:rPr>
        <w:t xml:space="preserve">6.3. </w:t>
      </w:r>
      <w:r w:rsidR="00B402B2" w:rsidRPr="00D0656B">
        <w:rPr>
          <w:rFonts w:ascii="Times New Roman CYR" w:hAnsi="Times New Roman CYR"/>
          <w:sz w:val="22"/>
          <w:szCs w:val="22"/>
        </w:rPr>
        <w:t>Настоящий д</w:t>
      </w:r>
      <w:r w:rsidRPr="00D0656B">
        <w:rPr>
          <w:rFonts w:ascii="Times New Roman CYR" w:hAnsi="Times New Roman CYR"/>
          <w:sz w:val="22"/>
          <w:szCs w:val="22"/>
        </w:rPr>
        <w:t>оговор составлен в ____ подлинных экземплярах.</w:t>
      </w:r>
    </w:p>
    <w:p w:rsidR="00A61998" w:rsidRDefault="00A61998">
      <w:pPr>
        <w:ind w:firstLine="720"/>
        <w:jc w:val="both"/>
        <w:rPr>
          <w:sz w:val="22"/>
          <w:szCs w:val="22"/>
        </w:rPr>
      </w:pPr>
    </w:p>
    <w:p w:rsidR="00A61998" w:rsidRDefault="00281098">
      <w:pPr>
        <w:ind w:left="283" w:hanging="283"/>
        <w:jc w:val="center"/>
        <w:rPr>
          <w:rFonts w:ascii="Times New Roman CYR" w:hAnsi="Times New Roman CYR"/>
          <w:b/>
          <w:sz w:val="22"/>
          <w:szCs w:val="22"/>
        </w:rPr>
      </w:pPr>
      <w:r>
        <w:rPr>
          <w:rFonts w:ascii="Times New Roman CYR" w:hAnsi="Times New Roman CYR"/>
          <w:b/>
          <w:sz w:val="22"/>
          <w:szCs w:val="22"/>
        </w:rPr>
        <w:t>7</w:t>
      </w:r>
      <w:r w:rsidR="00A61998">
        <w:rPr>
          <w:rFonts w:ascii="Times New Roman CYR" w:hAnsi="Times New Roman CYR"/>
          <w:b/>
          <w:sz w:val="22"/>
          <w:szCs w:val="22"/>
        </w:rPr>
        <w:t>. Адреса, реквизиты и подписи сторон</w:t>
      </w:r>
    </w:p>
    <w:p w:rsidR="00A61998" w:rsidRDefault="00A61998">
      <w:pPr>
        <w:pStyle w:val="a9"/>
        <w:ind w:firstLine="705"/>
        <w:rPr>
          <w:sz w:val="22"/>
          <w:szCs w:val="22"/>
        </w:rPr>
      </w:pPr>
    </w:p>
    <w:p w:rsidR="00A61998" w:rsidRDefault="00A61998">
      <w:pPr>
        <w:pStyle w:val="a9"/>
        <w:ind w:firstLine="705"/>
        <w:rPr>
          <w:sz w:val="22"/>
          <w:szCs w:val="22"/>
        </w:rPr>
      </w:pPr>
    </w:p>
    <w:tbl>
      <w:tblPr>
        <w:tblW w:w="0" w:type="auto"/>
        <w:tblInd w:w="19" w:type="dxa"/>
        <w:tblLayout w:type="fixed"/>
        <w:tblLook w:val="0000" w:firstRow="0" w:lastRow="0" w:firstColumn="0" w:lastColumn="0" w:noHBand="0" w:noVBand="0"/>
      </w:tblPr>
      <w:tblGrid>
        <w:gridCol w:w="4909"/>
        <w:gridCol w:w="4819"/>
      </w:tblGrid>
      <w:tr w:rsidR="00A61998" w:rsidTr="000F57FA">
        <w:trPr>
          <w:trHeight w:val="3932"/>
        </w:trPr>
        <w:tc>
          <w:tcPr>
            <w:tcW w:w="4909" w:type="dxa"/>
            <w:shd w:val="clear" w:color="auto" w:fill="auto"/>
          </w:tcPr>
          <w:p w:rsidR="00A61998" w:rsidRPr="00D0656B" w:rsidRDefault="00A61998" w:rsidP="00F95585">
            <w:pPr>
              <w:pStyle w:val="Style2"/>
              <w:widowControl/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D0656B">
              <w:rPr>
                <w:b/>
                <w:sz w:val="22"/>
                <w:szCs w:val="22"/>
              </w:rPr>
              <w:t>«Продавец»</w:t>
            </w:r>
            <w:r w:rsidR="00F95585" w:rsidRPr="00D0656B">
              <w:rPr>
                <w:b/>
                <w:sz w:val="22"/>
                <w:szCs w:val="22"/>
              </w:rPr>
              <w:t>:</w:t>
            </w:r>
          </w:p>
          <w:p w:rsidR="00F95585" w:rsidRPr="00D0656B" w:rsidRDefault="0016458B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C65A67">
              <w:rPr>
                <w:sz w:val="22"/>
                <w:szCs w:val="22"/>
              </w:rPr>
              <w:t xml:space="preserve"> управляющий - Товмасян Сабина </w:t>
            </w:r>
            <w:proofErr w:type="spellStart"/>
            <w:r w:rsidR="00C65A67">
              <w:rPr>
                <w:sz w:val="22"/>
                <w:szCs w:val="22"/>
              </w:rPr>
              <w:t>Оганесовна</w:t>
            </w:r>
            <w:proofErr w:type="spellEnd"/>
          </w:p>
          <w:p w:rsidR="00F95585" w:rsidRPr="00D0656B" w:rsidRDefault="00F95585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F95585" w:rsidRPr="00D0656B" w:rsidRDefault="0016458B" w:rsidP="00F955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185002</w:t>
            </w:r>
            <w:r w:rsidR="00F95585" w:rsidRPr="00D0656B">
              <w:rPr>
                <w:sz w:val="22"/>
                <w:szCs w:val="22"/>
              </w:rPr>
              <w:t xml:space="preserve">, г. Петрозаводск, </w:t>
            </w:r>
            <w:r>
              <w:rPr>
                <w:sz w:val="22"/>
                <w:szCs w:val="22"/>
              </w:rPr>
              <w:t>а/я 6</w:t>
            </w:r>
            <w:r w:rsidR="00F95585" w:rsidRPr="00D0656B">
              <w:rPr>
                <w:sz w:val="22"/>
                <w:szCs w:val="22"/>
              </w:rPr>
              <w:t>, Товмасян</w:t>
            </w:r>
            <w:r w:rsidR="00C65A67">
              <w:rPr>
                <w:sz w:val="22"/>
                <w:szCs w:val="22"/>
              </w:rPr>
              <w:t xml:space="preserve"> С</w:t>
            </w:r>
            <w:r w:rsidR="00F95585" w:rsidRPr="00D0656B">
              <w:rPr>
                <w:sz w:val="22"/>
                <w:szCs w:val="22"/>
              </w:rPr>
              <w:t>.О.</w:t>
            </w:r>
          </w:p>
          <w:p w:rsidR="00F95585" w:rsidRPr="00D0656B" w:rsidRDefault="00F95585" w:rsidP="00F95585">
            <w:pPr>
              <w:rPr>
                <w:sz w:val="22"/>
                <w:szCs w:val="22"/>
              </w:rPr>
            </w:pPr>
          </w:p>
          <w:p w:rsidR="00F95585" w:rsidRPr="00C65A67" w:rsidRDefault="00C65A67" w:rsidP="00F9558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e-mail: sabina_tovmasyan@mail.ru</w:t>
            </w:r>
          </w:p>
          <w:p w:rsidR="00F95585" w:rsidRPr="00C65A67" w:rsidRDefault="00F95585" w:rsidP="00F95585">
            <w:pPr>
              <w:rPr>
                <w:sz w:val="22"/>
                <w:szCs w:val="22"/>
                <w:lang w:val="en-US"/>
              </w:rPr>
            </w:pPr>
          </w:p>
          <w:p w:rsidR="007C6381" w:rsidRDefault="00F95585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  <w:proofErr w:type="spellStart"/>
            <w:r w:rsidRPr="00D0656B">
              <w:rPr>
                <w:sz w:val="22"/>
                <w:szCs w:val="22"/>
              </w:rPr>
              <w:t>конт</w:t>
            </w:r>
            <w:proofErr w:type="spellEnd"/>
            <w:r w:rsidRPr="00D0656B">
              <w:rPr>
                <w:sz w:val="22"/>
                <w:szCs w:val="22"/>
              </w:rPr>
              <w:t xml:space="preserve">. тел.: </w:t>
            </w:r>
            <w:r w:rsidR="00C65A67">
              <w:rPr>
                <w:sz w:val="22"/>
                <w:szCs w:val="22"/>
              </w:rPr>
              <w:t>8 (909) 572-18-30</w:t>
            </w:r>
          </w:p>
          <w:p w:rsidR="00A61998" w:rsidRDefault="00A61998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DA2029" w:rsidRDefault="00DA2029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F95585" w:rsidRDefault="00A61998" w:rsidP="000F57FA">
            <w:pPr>
              <w:pStyle w:val="Style2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_________________/</w:t>
            </w:r>
            <w:r w:rsidR="00C65A67">
              <w:rPr>
                <w:sz w:val="22"/>
                <w:szCs w:val="22"/>
              </w:rPr>
              <w:t>С</w:t>
            </w:r>
            <w:r w:rsidR="00DA2029">
              <w:rPr>
                <w:sz w:val="22"/>
                <w:szCs w:val="22"/>
              </w:rPr>
              <w:t>.О. Товмасян</w:t>
            </w:r>
            <w:r>
              <w:rPr>
                <w:sz w:val="22"/>
                <w:szCs w:val="22"/>
              </w:rPr>
              <w:t>/</w:t>
            </w:r>
          </w:p>
        </w:tc>
        <w:tc>
          <w:tcPr>
            <w:tcW w:w="4819" w:type="dxa"/>
            <w:shd w:val="clear" w:color="auto" w:fill="auto"/>
          </w:tcPr>
          <w:p w:rsidR="00A61998" w:rsidRPr="00F95585" w:rsidRDefault="00A61998" w:rsidP="00DA397C">
            <w:pPr>
              <w:pStyle w:val="Style2"/>
              <w:widowControl/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F95585">
              <w:rPr>
                <w:b/>
                <w:sz w:val="22"/>
                <w:szCs w:val="22"/>
              </w:rPr>
              <w:t>«Покупатель»</w:t>
            </w:r>
            <w:r w:rsidR="00F95585">
              <w:rPr>
                <w:b/>
                <w:sz w:val="22"/>
                <w:szCs w:val="22"/>
              </w:rPr>
              <w:t>:</w:t>
            </w:r>
          </w:p>
          <w:p w:rsidR="00281098" w:rsidRDefault="00281098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281098" w:rsidRDefault="00281098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281098" w:rsidRDefault="00281098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281098" w:rsidRDefault="00281098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281098" w:rsidRDefault="00281098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281098" w:rsidRDefault="00281098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DC7441" w:rsidRDefault="00DC7441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DC7441" w:rsidRDefault="00DC7441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F95585" w:rsidRDefault="00F95585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F95585" w:rsidRDefault="00F95585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F95585" w:rsidRDefault="00F95585" w:rsidP="00DA397C">
            <w:pPr>
              <w:pStyle w:val="Style2"/>
              <w:widowControl/>
              <w:spacing w:line="240" w:lineRule="exact"/>
              <w:jc w:val="left"/>
              <w:rPr>
                <w:sz w:val="22"/>
                <w:szCs w:val="22"/>
              </w:rPr>
            </w:pPr>
          </w:p>
          <w:p w:rsidR="00A61998" w:rsidRDefault="00A61998">
            <w:pPr>
              <w:pStyle w:val="Style2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</w:p>
          <w:p w:rsidR="00F95585" w:rsidRDefault="00F95585">
            <w:pPr>
              <w:pStyle w:val="Style2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</w:p>
          <w:p w:rsidR="00DA397C" w:rsidRDefault="00DA397C">
            <w:pPr>
              <w:pStyle w:val="Style2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</w:p>
          <w:p w:rsidR="00A61998" w:rsidRDefault="000F57FA">
            <w:pPr>
              <w:pStyle w:val="Style2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281098">
              <w:rPr>
                <w:sz w:val="22"/>
                <w:szCs w:val="22"/>
              </w:rPr>
              <w:t xml:space="preserve">_________________/                           </w:t>
            </w:r>
            <w:r w:rsidR="00A61998">
              <w:rPr>
                <w:sz w:val="22"/>
                <w:szCs w:val="22"/>
              </w:rPr>
              <w:t>/</w:t>
            </w:r>
          </w:p>
        </w:tc>
      </w:tr>
    </w:tbl>
    <w:p w:rsidR="00A61998" w:rsidRDefault="00A61998" w:rsidP="000F57FA">
      <w:pPr>
        <w:ind w:firstLine="705"/>
        <w:jc w:val="center"/>
      </w:pPr>
    </w:p>
    <w:p w:rsidR="000F57FA" w:rsidRDefault="000F57FA" w:rsidP="000F57FA">
      <w:pPr>
        <w:ind w:firstLine="705"/>
        <w:jc w:val="center"/>
      </w:pPr>
      <w:r>
        <w:t>___________________</w:t>
      </w:r>
    </w:p>
    <w:p w:rsidR="000F57FA" w:rsidRDefault="000F57FA" w:rsidP="000F57FA">
      <w:pPr>
        <w:ind w:firstLine="705"/>
        <w:jc w:val="center"/>
      </w:pPr>
      <w:r>
        <w:t>_____________</w:t>
      </w:r>
    </w:p>
    <w:p w:rsidR="000F57FA" w:rsidRDefault="000F57FA" w:rsidP="000F57FA">
      <w:pPr>
        <w:ind w:firstLine="705"/>
        <w:jc w:val="center"/>
      </w:pPr>
      <w:r>
        <w:t>_____</w:t>
      </w:r>
    </w:p>
    <w:p w:rsidR="00A61998" w:rsidRDefault="00A61998" w:rsidP="000F57FA">
      <w:pPr>
        <w:pStyle w:val="a9"/>
        <w:ind w:firstLine="705"/>
        <w:jc w:val="center"/>
        <w:rPr>
          <w:sz w:val="22"/>
          <w:szCs w:val="22"/>
        </w:rPr>
      </w:pPr>
    </w:p>
    <w:p w:rsidR="00A61998" w:rsidRDefault="00A61998">
      <w:pPr>
        <w:pStyle w:val="a9"/>
        <w:ind w:firstLine="705"/>
        <w:rPr>
          <w:sz w:val="22"/>
          <w:szCs w:val="22"/>
        </w:rPr>
      </w:pPr>
    </w:p>
    <w:p w:rsidR="00A61998" w:rsidRDefault="00A61998">
      <w:pPr>
        <w:pStyle w:val="a9"/>
        <w:ind w:firstLine="705"/>
        <w:rPr>
          <w:sz w:val="22"/>
          <w:szCs w:val="22"/>
        </w:rPr>
      </w:pPr>
    </w:p>
    <w:p w:rsidR="00A61998" w:rsidRDefault="00A61998">
      <w:pPr>
        <w:pStyle w:val="a9"/>
        <w:ind w:firstLine="705"/>
        <w:rPr>
          <w:sz w:val="22"/>
          <w:szCs w:val="22"/>
        </w:rPr>
      </w:pPr>
    </w:p>
    <w:p w:rsidR="00A61998" w:rsidRDefault="00A61998">
      <w:pPr>
        <w:pStyle w:val="a9"/>
        <w:ind w:firstLine="705"/>
      </w:pPr>
    </w:p>
    <w:sectPr w:rsidR="00A61998" w:rsidSect="005275AA">
      <w:footerReference w:type="default" r:id="rId8"/>
      <w:pgSz w:w="11906" w:h="16838"/>
      <w:pgMar w:top="567" w:right="707" w:bottom="851" w:left="993" w:header="294" w:footer="6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3FE" w:rsidRDefault="005B73FE">
      <w:r>
        <w:separator/>
      </w:r>
    </w:p>
  </w:endnote>
  <w:endnote w:type="continuationSeparator" w:id="0">
    <w:p w:rsidR="005B73FE" w:rsidRDefault="005B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2619161"/>
      <w:docPartObj>
        <w:docPartGallery w:val="Page Numbers (Bottom of Page)"/>
        <w:docPartUnique/>
      </w:docPartObj>
    </w:sdtPr>
    <w:sdtEndPr/>
    <w:sdtContent>
      <w:p w:rsidR="00F95585" w:rsidRDefault="00F05AF8">
        <w:pPr>
          <w:pStyle w:val="af0"/>
          <w:jc w:val="center"/>
        </w:pPr>
        <w:r>
          <w:fldChar w:fldCharType="begin"/>
        </w:r>
        <w:r w:rsidR="00F95585">
          <w:instrText>PAGE   \* MERGEFORMAT</w:instrText>
        </w:r>
        <w:r>
          <w:fldChar w:fldCharType="separate"/>
        </w:r>
        <w:r w:rsidR="00E625E6">
          <w:rPr>
            <w:noProof/>
          </w:rPr>
          <w:t>2</w:t>
        </w:r>
        <w:r>
          <w:fldChar w:fldCharType="end"/>
        </w:r>
      </w:p>
    </w:sdtContent>
  </w:sdt>
  <w:p w:rsidR="00F95585" w:rsidRDefault="00F9558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3FE" w:rsidRDefault="005B73FE">
      <w:r>
        <w:separator/>
      </w:r>
    </w:p>
  </w:footnote>
  <w:footnote w:type="continuationSeparator" w:id="0">
    <w:p w:rsidR="005B73FE" w:rsidRDefault="005B7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4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5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6"/>
      </w:rPr>
    </w:lvl>
  </w:abstractNum>
  <w:abstractNum w:abstractNumId="5" w15:restartNumberingAfterBreak="0">
    <w:nsid w:val="04B24DA4"/>
    <w:multiLevelType w:val="multilevel"/>
    <w:tmpl w:val="9104E92E"/>
    <w:lvl w:ilvl="0">
      <w:start w:val="4"/>
      <w:numFmt w:val="decimal"/>
      <w:lvlText w:val="%1"/>
      <w:lvlJc w:val="left"/>
      <w:pPr>
        <w:ind w:left="360" w:hanging="360"/>
      </w:pPr>
      <w:rPr>
        <w:rFonts w:ascii="Times New Roman CYR" w:hAnsi="Times New Roman CYR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 CYR" w:hAnsi="Times New Roman CYR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 CYR" w:hAnsi="Times New Roman CYR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 CYR" w:hAnsi="Times New Roman CYR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 CYR" w:hAnsi="Times New Roman CYR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 CYR" w:hAnsi="Times New Roman CYR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 CYR" w:hAnsi="Times New Roman CYR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 CYR" w:hAnsi="Times New Roman CYR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 CYR" w:hAnsi="Times New Roman CYR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6B0"/>
    <w:rsid w:val="0005685E"/>
    <w:rsid w:val="0009754C"/>
    <w:rsid w:val="000D5AEC"/>
    <w:rsid w:val="000F1CC3"/>
    <w:rsid w:val="000F57FA"/>
    <w:rsid w:val="0016458B"/>
    <w:rsid w:val="00195CCF"/>
    <w:rsid w:val="001D5D4B"/>
    <w:rsid w:val="0024639E"/>
    <w:rsid w:val="00281098"/>
    <w:rsid w:val="00285873"/>
    <w:rsid w:val="002B62B4"/>
    <w:rsid w:val="002C20D3"/>
    <w:rsid w:val="002F4AD3"/>
    <w:rsid w:val="00350229"/>
    <w:rsid w:val="003B6437"/>
    <w:rsid w:val="00400DA8"/>
    <w:rsid w:val="00407393"/>
    <w:rsid w:val="004076B3"/>
    <w:rsid w:val="0043445B"/>
    <w:rsid w:val="00440FB9"/>
    <w:rsid w:val="004840A0"/>
    <w:rsid w:val="004B66DE"/>
    <w:rsid w:val="00513274"/>
    <w:rsid w:val="005275AA"/>
    <w:rsid w:val="00536AF9"/>
    <w:rsid w:val="0054549E"/>
    <w:rsid w:val="005506F6"/>
    <w:rsid w:val="0057396B"/>
    <w:rsid w:val="00577F64"/>
    <w:rsid w:val="005A3ED5"/>
    <w:rsid w:val="005A60E5"/>
    <w:rsid w:val="005B73FE"/>
    <w:rsid w:val="00623E70"/>
    <w:rsid w:val="00682A79"/>
    <w:rsid w:val="006D13D5"/>
    <w:rsid w:val="006F0ECB"/>
    <w:rsid w:val="007665E6"/>
    <w:rsid w:val="00775BEF"/>
    <w:rsid w:val="007821DF"/>
    <w:rsid w:val="007C6381"/>
    <w:rsid w:val="007F5F63"/>
    <w:rsid w:val="008526B0"/>
    <w:rsid w:val="0085645F"/>
    <w:rsid w:val="008A11EC"/>
    <w:rsid w:val="008E0624"/>
    <w:rsid w:val="00963AF7"/>
    <w:rsid w:val="009A7BF1"/>
    <w:rsid w:val="009F0A63"/>
    <w:rsid w:val="00A06DAA"/>
    <w:rsid w:val="00A45B46"/>
    <w:rsid w:val="00A61998"/>
    <w:rsid w:val="00A76041"/>
    <w:rsid w:val="00AA7C40"/>
    <w:rsid w:val="00AB2537"/>
    <w:rsid w:val="00B22A67"/>
    <w:rsid w:val="00B402B2"/>
    <w:rsid w:val="00B653DE"/>
    <w:rsid w:val="00B716ED"/>
    <w:rsid w:val="00B81353"/>
    <w:rsid w:val="00BA1CB6"/>
    <w:rsid w:val="00C65A67"/>
    <w:rsid w:val="00C755EF"/>
    <w:rsid w:val="00D0656B"/>
    <w:rsid w:val="00D470DC"/>
    <w:rsid w:val="00D4751B"/>
    <w:rsid w:val="00D96006"/>
    <w:rsid w:val="00DA2029"/>
    <w:rsid w:val="00DA397C"/>
    <w:rsid w:val="00DC7441"/>
    <w:rsid w:val="00E0151D"/>
    <w:rsid w:val="00E26E2F"/>
    <w:rsid w:val="00E625E6"/>
    <w:rsid w:val="00EB5E17"/>
    <w:rsid w:val="00F022B8"/>
    <w:rsid w:val="00F05AF8"/>
    <w:rsid w:val="00F95585"/>
    <w:rsid w:val="00FA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7EBD524"/>
  <w15:docId w15:val="{DADE82F5-92C6-45D0-928C-0D182334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45B46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rsid w:val="00A45B46"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A45B46"/>
    <w:pPr>
      <w:keepNext/>
      <w:numPr>
        <w:ilvl w:val="2"/>
        <w:numId w:val="1"/>
      </w:numPr>
      <w:jc w:val="center"/>
      <w:outlineLvl w:val="2"/>
    </w:pPr>
    <w:rPr>
      <w:b/>
      <w:sz w:val="16"/>
    </w:rPr>
  </w:style>
  <w:style w:type="paragraph" w:styleId="4">
    <w:name w:val="heading 4"/>
    <w:basedOn w:val="a"/>
    <w:next w:val="a"/>
    <w:qFormat/>
    <w:rsid w:val="00A45B46"/>
    <w:pPr>
      <w:keepNext/>
      <w:numPr>
        <w:ilvl w:val="3"/>
        <w:numId w:val="1"/>
      </w:numPr>
      <w:jc w:val="center"/>
      <w:outlineLvl w:val="3"/>
    </w:pPr>
    <w:rPr>
      <w:rFonts w:ascii="Times New Roman CYR" w:hAnsi="Times New Roman CYR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sid w:val="00A45B46"/>
    <w:rPr>
      <w:b w:val="0"/>
      <w:i w:val="0"/>
      <w:sz w:val="20"/>
    </w:rPr>
  </w:style>
  <w:style w:type="character" w:customStyle="1" w:styleId="WW8Num4z0">
    <w:name w:val="WW8Num4z0"/>
    <w:rsid w:val="00A45B46"/>
    <w:rPr>
      <w:b w:val="0"/>
      <w:i w:val="0"/>
      <w:sz w:val="20"/>
    </w:rPr>
  </w:style>
  <w:style w:type="character" w:customStyle="1" w:styleId="WW8Num5z0">
    <w:name w:val="WW8Num5z0"/>
    <w:rsid w:val="00A45B46"/>
    <w:rPr>
      <w:b w:val="0"/>
      <w:i w:val="0"/>
      <w:sz w:val="22"/>
      <w:szCs w:val="26"/>
    </w:rPr>
  </w:style>
  <w:style w:type="character" w:customStyle="1" w:styleId="Absatz-Standardschriftart">
    <w:name w:val="Absatz-Standardschriftart"/>
    <w:rsid w:val="00A45B46"/>
  </w:style>
  <w:style w:type="character" w:customStyle="1" w:styleId="WW-Absatz-Standardschriftart">
    <w:name w:val="WW-Absatz-Standardschriftart"/>
    <w:rsid w:val="00A45B46"/>
  </w:style>
  <w:style w:type="character" w:customStyle="1" w:styleId="WW-Absatz-Standardschriftart1">
    <w:name w:val="WW-Absatz-Standardschriftart1"/>
    <w:rsid w:val="00A45B46"/>
  </w:style>
  <w:style w:type="character" w:customStyle="1" w:styleId="WW-Absatz-Standardschriftart11">
    <w:name w:val="WW-Absatz-Standardschriftart11"/>
    <w:rsid w:val="00A45B46"/>
  </w:style>
  <w:style w:type="character" w:customStyle="1" w:styleId="WW-Absatz-Standardschriftart111">
    <w:name w:val="WW-Absatz-Standardschriftart111"/>
    <w:rsid w:val="00A45B46"/>
  </w:style>
  <w:style w:type="character" w:customStyle="1" w:styleId="40">
    <w:name w:val="Основной шрифт абзаца4"/>
    <w:rsid w:val="00A45B46"/>
  </w:style>
  <w:style w:type="character" w:customStyle="1" w:styleId="WW-Absatz-Standardschriftart1111">
    <w:name w:val="WW-Absatz-Standardschriftart1111"/>
    <w:rsid w:val="00A45B46"/>
  </w:style>
  <w:style w:type="character" w:customStyle="1" w:styleId="WW-Absatz-Standardschriftart11111">
    <w:name w:val="WW-Absatz-Standardschriftart11111"/>
    <w:rsid w:val="00A45B46"/>
  </w:style>
  <w:style w:type="character" w:customStyle="1" w:styleId="WW-Absatz-Standardschriftart111111">
    <w:name w:val="WW-Absatz-Standardschriftart111111"/>
    <w:rsid w:val="00A45B46"/>
  </w:style>
  <w:style w:type="character" w:customStyle="1" w:styleId="WW-Absatz-Standardschriftart1111111">
    <w:name w:val="WW-Absatz-Standardschriftart1111111"/>
    <w:rsid w:val="00A45B46"/>
  </w:style>
  <w:style w:type="character" w:customStyle="1" w:styleId="WW8Num6z0">
    <w:name w:val="WW8Num6z0"/>
    <w:rsid w:val="00A45B46"/>
    <w:rPr>
      <w:b w:val="0"/>
      <w:i w:val="0"/>
      <w:sz w:val="20"/>
    </w:rPr>
  </w:style>
  <w:style w:type="character" w:customStyle="1" w:styleId="WW8Num7z0">
    <w:name w:val="WW8Num7z0"/>
    <w:rsid w:val="00A45B46"/>
    <w:rPr>
      <w:b w:val="0"/>
      <w:i w:val="0"/>
      <w:sz w:val="20"/>
    </w:rPr>
  </w:style>
  <w:style w:type="character" w:customStyle="1" w:styleId="WW8Num8z0">
    <w:name w:val="WW8Num8z0"/>
    <w:rsid w:val="00A45B46"/>
    <w:rPr>
      <w:b w:val="0"/>
      <w:i w:val="0"/>
      <w:sz w:val="20"/>
    </w:rPr>
  </w:style>
  <w:style w:type="character" w:customStyle="1" w:styleId="WW8Num9z0">
    <w:name w:val="WW8Num9z0"/>
    <w:rsid w:val="00A45B46"/>
    <w:rPr>
      <w:b w:val="0"/>
      <w:i w:val="0"/>
      <w:sz w:val="20"/>
    </w:rPr>
  </w:style>
  <w:style w:type="character" w:customStyle="1" w:styleId="WW-Absatz-Standardschriftart11111111">
    <w:name w:val="WW-Absatz-Standardschriftart11111111"/>
    <w:rsid w:val="00A45B46"/>
  </w:style>
  <w:style w:type="character" w:customStyle="1" w:styleId="WW8Num10z0">
    <w:name w:val="WW8Num10z0"/>
    <w:rsid w:val="00A45B46"/>
    <w:rPr>
      <w:b w:val="0"/>
      <w:i w:val="0"/>
      <w:sz w:val="22"/>
      <w:szCs w:val="26"/>
    </w:rPr>
  </w:style>
  <w:style w:type="character" w:customStyle="1" w:styleId="WW8Num11z0">
    <w:name w:val="WW8Num11z0"/>
    <w:rsid w:val="00A45B46"/>
    <w:rPr>
      <w:b w:val="0"/>
      <w:i w:val="0"/>
      <w:sz w:val="20"/>
    </w:rPr>
  </w:style>
  <w:style w:type="character" w:customStyle="1" w:styleId="30">
    <w:name w:val="Основной шрифт абзаца3"/>
    <w:rsid w:val="00A45B46"/>
  </w:style>
  <w:style w:type="character" w:customStyle="1" w:styleId="WW-Absatz-Standardschriftart111111111">
    <w:name w:val="WW-Absatz-Standardschriftart111111111"/>
    <w:rsid w:val="00A45B46"/>
  </w:style>
  <w:style w:type="character" w:customStyle="1" w:styleId="WW8Num12z0">
    <w:name w:val="WW8Num12z0"/>
    <w:rsid w:val="00A45B46"/>
    <w:rPr>
      <w:b w:val="0"/>
      <w:i w:val="0"/>
      <w:sz w:val="20"/>
    </w:rPr>
  </w:style>
  <w:style w:type="character" w:customStyle="1" w:styleId="WW-Absatz-Standardschriftart1111111111">
    <w:name w:val="WW-Absatz-Standardschriftart1111111111"/>
    <w:rsid w:val="00A45B46"/>
  </w:style>
  <w:style w:type="character" w:customStyle="1" w:styleId="WW8Num2z0">
    <w:name w:val="WW8Num2z0"/>
    <w:rsid w:val="00A45B46"/>
    <w:rPr>
      <w:b w:val="0"/>
      <w:i w:val="0"/>
      <w:sz w:val="20"/>
    </w:rPr>
  </w:style>
  <w:style w:type="character" w:customStyle="1" w:styleId="20">
    <w:name w:val="Основной шрифт абзаца2"/>
    <w:rsid w:val="00A45B46"/>
  </w:style>
  <w:style w:type="character" w:customStyle="1" w:styleId="WW-Absatz-Standardschriftart11111111111">
    <w:name w:val="WW-Absatz-Standardschriftart11111111111"/>
    <w:rsid w:val="00A45B46"/>
  </w:style>
  <w:style w:type="character" w:customStyle="1" w:styleId="WW-Absatz-Standardschriftart111111111111">
    <w:name w:val="WW-Absatz-Standardschriftart111111111111"/>
    <w:rsid w:val="00A45B46"/>
  </w:style>
  <w:style w:type="character" w:customStyle="1" w:styleId="WW8Num1z0">
    <w:name w:val="WW8Num1z0"/>
    <w:rsid w:val="00A45B46"/>
    <w:rPr>
      <w:b w:val="0"/>
      <w:i w:val="0"/>
      <w:sz w:val="20"/>
    </w:rPr>
  </w:style>
  <w:style w:type="character" w:customStyle="1" w:styleId="1">
    <w:name w:val="Основной шрифт абзаца1"/>
    <w:rsid w:val="00A45B46"/>
  </w:style>
  <w:style w:type="character" w:styleId="a3">
    <w:name w:val="page number"/>
    <w:basedOn w:val="1"/>
    <w:rsid w:val="00A45B46"/>
  </w:style>
  <w:style w:type="character" w:customStyle="1" w:styleId="a4">
    <w:name w:val="Символ нумерации"/>
    <w:rsid w:val="00A45B46"/>
  </w:style>
  <w:style w:type="character" w:customStyle="1" w:styleId="paragraph">
    <w:name w:val="paragraph"/>
    <w:rsid w:val="00A45B46"/>
  </w:style>
  <w:style w:type="paragraph" w:customStyle="1" w:styleId="10">
    <w:name w:val="Заголовок1"/>
    <w:basedOn w:val="a"/>
    <w:next w:val="a5"/>
    <w:rsid w:val="00A45B4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A45B46"/>
    <w:pPr>
      <w:pBdr>
        <w:bottom w:val="single" w:sz="4" w:space="1" w:color="000000"/>
      </w:pBdr>
    </w:pPr>
    <w:rPr>
      <w:sz w:val="16"/>
    </w:rPr>
  </w:style>
  <w:style w:type="paragraph" w:styleId="a6">
    <w:name w:val="List"/>
    <w:basedOn w:val="a5"/>
    <w:rsid w:val="00A45B46"/>
    <w:rPr>
      <w:rFonts w:ascii="Arial" w:hAnsi="Arial" w:cs="Tahoma"/>
    </w:rPr>
  </w:style>
  <w:style w:type="paragraph" w:customStyle="1" w:styleId="41">
    <w:name w:val="Название4"/>
    <w:basedOn w:val="a"/>
    <w:rsid w:val="00A45B46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42">
    <w:name w:val="Указатель4"/>
    <w:basedOn w:val="a"/>
    <w:rsid w:val="00A45B46"/>
    <w:pPr>
      <w:suppressLineNumbers/>
    </w:pPr>
    <w:rPr>
      <w:rFonts w:ascii="Arial" w:hAnsi="Arial" w:cs="Mangal"/>
    </w:rPr>
  </w:style>
  <w:style w:type="paragraph" w:customStyle="1" w:styleId="31">
    <w:name w:val="Название3"/>
    <w:basedOn w:val="a"/>
    <w:rsid w:val="00A45B4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2">
    <w:name w:val="Указатель3"/>
    <w:basedOn w:val="a"/>
    <w:rsid w:val="00A45B46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rsid w:val="00A45B4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3">
    <w:name w:val="Указатель2"/>
    <w:basedOn w:val="a"/>
    <w:rsid w:val="00A45B46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A45B4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A45B46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8"/>
    <w:qFormat/>
    <w:rsid w:val="00A45B46"/>
    <w:pPr>
      <w:jc w:val="center"/>
    </w:pPr>
    <w:rPr>
      <w:rFonts w:ascii="Times New Roman CYR" w:hAnsi="Times New Roman CYR"/>
      <w:b/>
    </w:rPr>
  </w:style>
  <w:style w:type="paragraph" w:styleId="a8">
    <w:name w:val="Subtitle"/>
    <w:basedOn w:val="10"/>
    <w:next w:val="a5"/>
    <w:qFormat/>
    <w:rsid w:val="00A45B46"/>
    <w:pPr>
      <w:jc w:val="center"/>
    </w:pPr>
    <w:rPr>
      <w:i/>
      <w:iCs/>
    </w:rPr>
  </w:style>
  <w:style w:type="paragraph" w:styleId="a9">
    <w:name w:val="Body Text Indent"/>
    <w:basedOn w:val="a"/>
    <w:rsid w:val="00A45B46"/>
    <w:pPr>
      <w:ind w:firstLine="720"/>
      <w:jc w:val="both"/>
    </w:pPr>
    <w:rPr>
      <w:rFonts w:ascii="Times New Roman CYR" w:hAnsi="Times New Roman CYR"/>
    </w:rPr>
  </w:style>
  <w:style w:type="paragraph" w:styleId="aa">
    <w:name w:val="header"/>
    <w:basedOn w:val="a"/>
    <w:rsid w:val="00A45B46"/>
    <w:pPr>
      <w:tabs>
        <w:tab w:val="center" w:pos="4153"/>
        <w:tab w:val="right" w:pos="8306"/>
      </w:tabs>
    </w:pPr>
  </w:style>
  <w:style w:type="paragraph" w:styleId="ab">
    <w:name w:val="Balloon Text"/>
    <w:basedOn w:val="a"/>
    <w:rsid w:val="00A45B46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rsid w:val="00A45B46"/>
    <w:pPr>
      <w:suppressLineNumbers/>
    </w:pPr>
  </w:style>
  <w:style w:type="paragraph" w:customStyle="1" w:styleId="ad">
    <w:name w:val="Заголовок таблицы"/>
    <w:basedOn w:val="ac"/>
    <w:rsid w:val="00A45B46"/>
    <w:pPr>
      <w:jc w:val="center"/>
    </w:pPr>
    <w:rPr>
      <w:b/>
      <w:bCs/>
    </w:rPr>
  </w:style>
  <w:style w:type="paragraph" w:customStyle="1" w:styleId="ae">
    <w:name w:val="Содержимое врезки"/>
    <w:basedOn w:val="a5"/>
    <w:rsid w:val="00A45B46"/>
  </w:style>
  <w:style w:type="paragraph" w:styleId="af">
    <w:name w:val="No Spacing"/>
    <w:qFormat/>
    <w:rsid w:val="00A45B46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21">
    <w:name w:val="Заголовок 21"/>
    <w:basedOn w:val="a"/>
    <w:next w:val="a"/>
    <w:rsid w:val="00A45B46"/>
    <w:pPr>
      <w:keepNext/>
      <w:widowControl w:val="0"/>
      <w:numPr>
        <w:numId w:val="2"/>
      </w:numPr>
      <w:autoSpaceDE w:val="0"/>
    </w:pPr>
    <w:rPr>
      <w:b/>
      <w:bCs/>
      <w:lang w:val="en-US"/>
    </w:rPr>
  </w:style>
  <w:style w:type="paragraph" w:customStyle="1" w:styleId="Style2">
    <w:name w:val="Style2"/>
    <w:basedOn w:val="a"/>
    <w:rsid w:val="00A45B46"/>
    <w:pPr>
      <w:widowControl w:val="0"/>
      <w:suppressAutoHyphens w:val="0"/>
      <w:autoSpaceDE w:val="0"/>
      <w:spacing w:line="202" w:lineRule="exact"/>
      <w:jc w:val="both"/>
    </w:pPr>
    <w:rPr>
      <w:sz w:val="24"/>
      <w:szCs w:val="24"/>
    </w:rPr>
  </w:style>
  <w:style w:type="paragraph" w:styleId="af0">
    <w:name w:val="footer"/>
    <w:basedOn w:val="a"/>
    <w:link w:val="af1"/>
    <w:uiPriority w:val="99"/>
    <w:rsid w:val="00A45B46"/>
    <w:pPr>
      <w:suppressLineNumbers/>
      <w:tabs>
        <w:tab w:val="center" w:pos="4819"/>
        <w:tab w:val="right" w:pos="9638"/>
      </w:tabs>
    </w:pPr>
  </w:style>
  <w:style w:type="character" w:styleId="af2">
    <w:name w:val="Hyperlink"/>
    <w:uiPriority w:val="99"/>
    <w:unhideWhenUsed/>
    <w:rsid w:val="001D5D4B"/>
    <w:rPr>
      <w:color w:val="0000FF"/>
      <w:u w:val="single"/>
    </w:rPr>
  </w:style>
  <w:style w:type="table" w:styleId="af3">
    <w:name w:val="Table Grid"/>
    <w:basedOn w:val="a1"/>
    <w:uiPriority w:val="59"/>
    <w:unhideWhenUsed/>
    <w:rsid w:val="00F95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Нижний колонтитул Знак"/>
    <w:basedOn w:val="a0"/>
    <w:link w:val="af0"/>
    <w:uiPriority w:val="99"/>
    <w:rsid w:val="00F95585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2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6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8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309C3-105F-5C47-BCBE-2048E96E7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5270</CharactersWithSpaces>
  <SharedDoc>false</SharedDoc>
  <HLinks>
    <vt:vector size="6" baseType="variant">
      <vt:variant>
        <vt:i4>393294</vt:i4>
      </vt:variant>
      <vt:variant>
        <vt:i4>0</vt:i4>
      </vt:variant>
      <vt:variant>
        <vt:i4>0</vt:i4>
      </vt:variant>
      <vt:variant>
        <vt:i4>5</vt:i4>
      </vt:variant>
      <vt:variant>
        <vt:lpwstr>http://ausib.ru/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Ольга Колобаева</dc:creator>
  <cp:lastModifiedBy>вардан товмасян</cp:lastModifiedBy>
  <cp:revision>3</cp:revision>
  <cp:lastPrinted>2011-11-02T11:13:00Z</cp:lastPrinted>
  <dcterms:created xsi:type="dcterms:W3CDTF">2019-10-08T15:52:00Z</dcterms:created>
  <dcterms:modified xsi:type="dcterms:W3CDTF">2019-10-10T16:45:00Z</dcterms:modified>
</cp:coreProperties>
</file>